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11DF" w:rsidRPr="00A47E8F" w:rsidRDefault="00C63FA4" w:rsidP="00C63FA4">
      <w:pPr>
        <w:spacing w:line="240" w:lineRule="auto"/>
        <w:ind w:hanging="142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99835" cy="8910220"/>
            <wp:effectExtent l="19050" t="0" r="5715" b="0"/>
            <wp:docPr id="27" name="Рисунок 2" descr="C:\Users\DS_Ulibka\Desktop\Паспорт доступ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_Ulibka\Desktop\Паспорт доступност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1DF" w:rsidRPr="009214A3" w:rsidRDefault="00A911DF" w:rsidP="00A911DF">
      <w:pPr>
        <w:spacing w:line="240" w:lineRule="auto"/>
        <w:ind w:firstLine="0"/>
        <w:rPr>
          <w:sz w:val="20"/>
          <w:szCs w:val="20"/>
        </w:rPr>
      </w:pP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lastRenderedPageBreak/>
        <w:t>2.4 Категории обслуживаемого населения по возрасту: (</w:t>
      </w:r>
      <w:r w:rsidRPr="00A47E8F">
        <w:rPr>
          <w:sz w:val="20"/>
          <w:szCs w:val="20"/>
        </w:rPr>
        <w:t>дети, взрослые трудоспособного возраста, пожилые; все возрастные категории</w:t>
      </w:r>
      <w:r w:rsidRPr="00A47E8F">
        <w:rPr>
          <w:sz w:val="24"/>
          <w:szCs w:val="24"/>
        </w:rPr>
        <w:t>)</w:t>
      </w:r>
      <w:r w:rsidR="009214A3">
        <w:rPr>
          <w:sz w:val="24"/>
          <w:szCs w:val="24"/>
        </w:rPr>
        <w:t>_</w:t>
      </w:r>
      <w:r w:rsidR="009214A3">
        <w:rPr>
          <w:b/>
          <w:sz w:val="24"/>
          <w:szCs w:val="24"/>
          <w:u w:val="single"/>
        </w:rPr>
        <w:t>дети__</w:t>
      </w:r>
      <w:r w:rsidR="009214A3">
        <w:rPr>
          <w:sz w:val="24"/>
          <w:szCs w:val="24"/>
        </w:rPr>
        <w:t>________________________________________________</w:t>
      </w:r>
    </w:p>
    <w:p w:rsidR="00A911DF" w:rsidRPr="009214A3" w:rsidRDefault="00A911DF" w:rsidP="00A911DF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t xml:space="preserve">2.5 Категории обслуживаемых инвалидов: </w:t>
      </w:r>
      <w:r w:rsidRPr="00A47E8F">
        <w:rPr>
          <w:i/>
          <w:sz w:val="20"/>
          <w:szCs w:val="20"/>
        </w:rPr>
        <w:t>инвалиды, передвигающиеся на коляске, инвалиды с нарушениями опорно-двигательного аппарата; нарушениями зрения, нарушениями слуха, нарушениями умственного развития</w:t>
      </w:r>
      <w:r w:rsidR="009214A3">
        <w:rPr>
          <w:i/>
          <w:sz w:val="20"/>
          <w:szCs w:val="20"/>
        </w:rPr>
        <w:t>__</w:t>
      </w:r>
      <w:r w:rsidR="009214A3" w:rsidRPr="009214A3">
        <w:rPr>
          <w:b/>
          <w:sz w:val="24"/>
          <w:szCs w:val="24"/>
          <w:u w:val="single"/>
        </w:rPr>
        <w:t>нет</w:t>
      </w:r>
      <w:r w:rsidR="009214A3">
        <w:rPr>
          <w:b/>
          <w:sz w:val="24"/>
          <w:szCs w:val="24"/>
          <w:u w:val="single"/>
        </w:rPr>
        <w:t>__</w:t>
      </w:r>
      <w:r w:rsidR="009214A3">
        <w:rPr>
          <w:sz w:val="24"/>
          <w:szCs w:val="24"/>
        </w:rPr>
        <w:t>___________________________________________________________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2.6 Плановая мощность: </w:t>
      </w:r>
      <w:r w:rsidRPr="00A47E8F">
        <w:rPr>
          <w:sz w:val="20"/>
          <w:szCs w:val="20"/>
        </w:rPr>
        <w:t>посещаемость (количество обслуживаемых в день), вместимость, пропускная способность</w:t>
      </w:r>
      <w:r w:rsidRPr="00A47E8F">
        <w:rPr>
          <w:sz w:val="24"/>
          <w:szCs w:val="24"/>
        </w:rPr>
        <w:t xml:space="preserve"> _______</w:t>
      </w:r>
      <w:r w:rsidR="009214A3">
        <w:rPr>
          <w:b/>
          <w:sz w:val="24"/>
          <w:szCs w:val="24"/>
          <w:u w:val="single"/>
        </w:rPr>
        <w:t>122 чел.</w:t>
      </w:r>
      <w:r w:rsidRPr="00A47E8F">
        <w:rPr>
          <w:sz w:val="24"/>
          <w:szCs w:val="24"/>
        </w:rPr>
        <w:t>_______________________</w:t>
      </w:r>
      <w:r w:rsidR="009214A3">
        <w:rPr>
          <w:sz w:val="24"/>
          <w:szCs w:val="24"/>
        </w:rPr>
        <w:t>______________</w:t>
      </w:r>
      <w:r w:rsidRPr="00A47E8F">
        <w:rPr>
          <w:sz w:val="24"/>
          <w:szCs w:val="24"/>
        </w:rPr>
        <w:t>___________</w:t>
      </w:r>
      <w:r w:rsidR="009214A3">
        <w:rPr>
          <w:sz w:val="24"/>
          <w:szCs w:val="24"/>
        </w:rPr>
        <w:t>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2.7 Участие в исполнении ИПР инвалида, р</w:t>
      </w:r>
      <w:r w:rsidR="009214A3">
        <w:rPr>
          <w:sz w:val="24"/>
          <w:szCs w:val="24"/>
        </w:rPr>
        <w:t xml:space="preserve">ебенка-инвалида (да, нет) </w:t>
      </w:r>
      <w:r w:rsidR="009214A3" w:rsidRPr="009214A3">
        <w:rPr>
          <w:b/>
          <w:sz w:val="24"/>
          <w:szCs w:val="24"/>
          <w:u w:val="single"/>
        </w:rPr>
        <w:t>___нет</w:t>
      </w:r>
      <w:r w:rsidRPr="009214A3">
        <w:rPr>
          <w:b/>
          <w:sz w:val="24"/>
          <w:szCs w:val="24"/>
          <w:u w:val="single"/>
        </w:rPr>
        <w:t>________</w:t>
      </w:r>
      <w:r w:rsidRPr="009214A3">
        <w:rPr>
          <w:sz w:val="24"/>
          <w:szCs w:val="24"/>
        </w:rPr>
        <w:t>________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 Состояние доступности объекта</w:t>
      </w:r>
    </w:p>
    <w:p w:rsidR="00A911DF" w:rsidRPr="00A47E8F" w:rsidRDefault="00A911DF" w:rsidP="00A911DF">
      <w:pPr>
        <w:spacing w:line="240" w:lineRule="auto"/>
        <w:ind w:firstLine="0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3.1 Путь следования к объекту пассажирским транспортом</w:t>
      </w:r>
      <w:r w:rsidRPr="00A47E8F">
        <w:rPr>
          <w:sz w:val="24"/>
          <w:szCs w:val="24"/>
        </w:rPr>
        <w:t xml:space="preserve"> 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(описать маршрут движения с использованием пассажирского транспорта) </w:t>
      </w:r>
    </w:p>
    <w:p w:rsidR="00A911DF" w:rsidRPr="00A47E8F" w:rsidRDefault="009214A3" w:rsidP="00A911DF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_________</w:t>
      </w:r>
      <w:r>
        <w:rPr>
          <w:b/>
          <w:sz w:val="24"/>
          <w:szCs w:val="24"/>
          <w:u w:val="single"/>
        </w:rPr>
        <w:t>подвоз не предусмотрен</w:t>
      </w:r>
      <w:r w:rsidR="00A911DF" w:rsidRPr="00A47E8F">
        <w:rPr>
          <w:sz w:val="24"/>
          <w:szCs w:val="24"/>
        </w:rPr>
        <w:t xml:space="preserve">________________________________________________, </w:t>
      </w: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наличие адаптированного пассажирско</w:t>
      </w:r>
      <w:r w:rsidR="009214A3">
        <w:rPr>
          <w:sz w:val="24"/>
          <w:szCs w:val="24"/>
        </w:rPr>
        <w:t xml:space="preserve">го транспорта к объекту </w:t>
      </w:r>
      <w:r w:rsidR="009214A3" w:rsidRPr="009214A3">
        <w:rPr>
          <w:b/>
          <w:sz w:val="24"/>
          <w:szCs w:val="24"/>
          <w:u w:val="single"/>
        </w:rPr>
        <w:t>____нет</w:t>
      </w:r>
      <w:r w:rsidRPr="009214A3">
        <w:rPr>
          <w:b/>
          <w:sz w:val="24"/>
          <w:szCs w:val="24"/>
          <w:u w:val="single"/>
        </w:rPr>
        <w:t>________</w:t>
      </w:r>
      <w:r w:rsidR="009214A3">
        <w:rPr>
          <w:sz w:val="24"/>
          <w:szCs w:val="24"/>
        </w:rPr>
        <w:t>________</w:t>
      </w:r>
    </w:p>
    <w:p w:rsidR="00A911DF" w:rsidRPr="00A47E8F" w:rsidRDefault="00A911DF" w:rsidP="00A911DF">
      <w:pPr>
        <w:spacing w:line="240" w:lineRule="auto"/>
        <w:ind w:firstLine="0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3.2.1 расстояние до объекта о</w:t>
      </w:r>
      <w:r w:rsidR="009214A3">
        <w:rPr>
          <w:sz w:val="24"/>
          <w:szCs w:val="24"/>
        </w:rPr>
        <w:t>т остановки транспорта ______</w:t>
      </w:r>
      <w:r w:rsidR="009214A3">
        <w:rPr>
          <w:b/>
          <w:sz w:val="24"/>
          <w:szCs w:val="24"/>
          <w:u w:val="single"/>
        </w:rPr>
        <w:t>50</w:t>
      </w:r>
      <w:r w:rsidRPr="00A47E8F">
        <w:rPr>
          <w:sz w:val="24"/>
          <w:szCs w:val="24"/>
        </w:rPr>
        <w:t>_______ м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3.2.2 время движения (пешком) ______</w:t>
      </w:r>
      <w:r w:rsidR="009214A3">
        <w:rPr>
          <w:b/>
          <w:sz w:val="24"/>
          <w:szCs w:val="24"/>
          <w:u w:val="single"/>
        </w:rPr>
        <w:t>2</w:t>
      </w:r>
      <w:r w:rsidRPr="00A47E8F">
        <w:rPr>
          <w:sz w:val="24"/>
          <w:szCs w:val="24"/>
        </w:rPr>
        <w:t>_____________ мин</w:t>
      </w: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3.2.3 наличие  выделенного от проезжей части пешеходного пути (</w:t>
      </w:r>
      <w:r w:rsidRPr="00A47E8F">
        <w:rPr>
          <w:i/>
          <w:sz w:val="24"/>
          <w:szCs w:val="24"/>
        </w:rPr>
        <w:t>да, нет</w:t>
      </w:r>
      <w:r w:rsidRPr="00A47E8F">
        <w:rPr>
          <w:sz w:val="24"/>
          <w:szCs w:val="24"/>
        </w:rPr>
        <w:t>),</w:t>
      </w:r>
      <w:r w:rsidR="009214A3">
        <w:rPr>
          <w:b/>
          <w:sz w:val="24"/>
          <w:szCs w:val="24"/>
          <w:u w:val="single"/>
        </w:rPr>
        <w:t>_нет___</w:t>
      </w:r>
      <w:r w:rsidR="009214A3">
        <w:rPr>
          <w:sz w:val="24"/>
          <w:szCs w:val="24"/>
        </w:rPr>
        <w:t>_____</w:t>
      </w: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3.2.4 Перекрестки: </w:t>
      </w:r>
      <w:r w:rsidRPr="00A47E8F">
        <w:rPr>
          <w:i/>
          <w:sz w:val="24"/>
          <w:szCs w:val="24"/>
        </w:rPr>
        <w:t>нерегулируемые; регулируемые, со звуковой сигнализацией, таймером; нет</w:t>
      </w:r>
      <w:r w:rsidR="009214A3">
        <w:rPr>
          <w:i/>
          <w:sz w:val="24"/>
          <w:szCs w:val="24"/>
        </w:rPr>
        <w:t>_</w:t>
      </w:r>
      <w:r w:rsidR="009214A3">
        <w:rPr>
          <w:b/>
          <w:sz w:val="24"/>
          <w:szCs w:val="24"/>
          <w:u w:val="single"/>
        </w:rPr>
        <w:t>нерегулируемые</w:t>
      </w:r>
      <w:r w:rsidR="009214A3">
        <w:rPr>
          <w:sz w:val="24"/>
          <w:szCs w:val="24"/>
        </w:rPr>
        <w:t>__________________________________________________________</w:t>
      </w: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3.2.5 Информация на пути следования к объекту: </w:t>
      </w:r>
      <w:r w:rsidRPr="00A47E8F">
        <w:rPr>
          <w:i/>
          <w:sz w:val="24"/>
          <w:szCs w:val="24"/>
        </w:rPr>
        <w:t>акустическая, тактильная, визуальная; нет</w:t>
      </w:r>
      <w:r w:rsidR="009214A3">
        <w:rPr>
          <w:i/>
          <w:sz w:val="24"/>
          <w:szCs w:val="24"/>
        </w:rPr>
        <w:t>_</w:t>
      </w:r>
      <w:r w:rsidR="009214A3">
        <w:rPr>
          <w:b/>
          <w:i/>
          <w:sz w:val="24"/>
          <w:szCs w:val="24"/>
          <w:u w:val="single"/>
        </w:rPr>
        <w:t>нет__</w:t>
      </w:r>
      <w:r w:rsidR="009214A3">
        <w:rPr>
          <w:sz w:val="24"/>
          <w:szCs w:val="24"/>
        </w:rPr>
        <w:t>___________________________________________________________________</w:t>
      </w:r>
    </w:p>
    <w:p w:rsidR="00A911DF" w:rsidRPr="009214A3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3.2.6 Перепады высоты на пути: </w:t>
      </w:r>
      <w:r w:rsidRPr="00A47E8F">
        <w:rPr>
          <w:i/>
          <w:sz w:val="24"/>
          <w:szCs w:val="24"/>
        </w:rPr>
        <w:t>есть, нет</w:t>
      </w:r>
      <w:r w:rsidR="009214A3">
        <w:rPr>
          <w:sz w:val="24"/>
          <w:szCs w:val="24"/>
        </w:rPr>
        <w:t xml:space="preserve"> (описать___</w:t>
      </w:r>
      <w:r w:rsidRPr="00A47E8F">
        <w:rPr>
          <w:sz w:val="24"/>
          <w:szCs w:val="24"/>
        </w:rPr>
        <w:t>)</w:t>
      </w:r>
      <w:r w:rsidR="009214A3">
        <w:rPr>
          <w:sz w:val="24"/>
          <w:szCs w:val="24"/>
        </w:rPr>
        <w:t>__</w:t>
      </w:r>
      <w:r w:rsidR="009214A3">
        <w:rPr>
          <w:b/>
          <w:sz w:val="24"/>
          <w:szCs w:val="24"/>
          <w:u w:val="single"/>
        </w:rPr>
        <w:t>нет__</w:t>
      </w:r>
      <w:r w:rsidR="009214A3">
        <w:rPr>
          <w:sz w:val="24"/>
          <w:szCs w:val="24"/>
        </w:rPr>
        <w:t>______________________</w:t>
      </w:r>
    </w:p>
    <w:p w:rsidR="00A911DF" w:rsidRPr="009214A3" w:rsidRDefault="00A911DF" w:rsidP="00A911DF">
      <w:pPr>
        <w:spacing w:line="240" w:lineRule="auto"/>
        <w:ind w:firstLine="567"/>
        <w:rPr>
          <w:sz w:val="24"/>
          <w:szCs w:val="24"/>
        </w:rPr>
      </w:pPr>
      <w:r w:rsidRPr="00A47E8F">
        <w:rPr>
          <w:sz w:val="24"/>
          <w:szCs w:val="24"/>
        </w:rPr>
        <w:t xml:space="preserve">Их обустройство для инвалидов на коляске: </w:t>
      </w:r>
      <w:r w:rsidRPr="00A47E8F">
        <w:rPr>
          <w:i/>
          <w:sz w:val="24"/>
          <w:szCs w:val="24"/>
        </w:rPr>
        <w:t>да, нет</w:t>
      </w:r>
      <w:r w:rsidR="009214A3">
        <w:rPr>
          <w:sz w:val="24"/>
          <w:szCs w:val="24"/>
        </w:rPr>
        <w:t xml:space="preserve"> ( _____</w:t>
      </w:r>
      <w:r w:rsidRPr="00A47E8F">
        <w:rPr>
          <w:sz w:val="24"/>
          <w:szCs w:val="24"/>
        </w:rPr>
        <w:t>)</w:t>
      </w:r>
      <w:r w:rsidR="009214A3">
        <w:rPr>
          <w:sz w:val="24"/>
          <w:szCs w:val="24"/>
        </w:rPr>
        <w:t>_</w:t>
      </w:r>
      <w:r w:rsidR="009214A3">
        <w:rPr>
          <w:b/>
          <w:sz w:val="24"/>
          <w:szCs w:val="24"/>
          <w:u w:val="single"/>
        </w:rPr>
        <w:t>нет__</w:t>
      </w:r>
      <w:r w:rsidR="009214A3">
        <w:rPr>
          <w:sz w:val="24"/>
          <w:szCs w:val="24"/>
        </w:rPr>
        <w:t>______________</w:t>
      </w:r>
    </w:p>
    <w:p w:rsidR="00A911DF" w:rsidRPr="00710DC7" w:rsidRDefault="00A911DF" w:rsidP="00A911DF">
      <w:pPr>
        <w:spacing w:line="240" w:lineRule="auto"/>
        <w:ind w:firstLine="0"/>
        <w:rPr>
          <w:sz w:val="12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left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3.3 Организация доступности объекта для инвалидов – форма обслуживания*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A911DF" w:rsidRPr="00A47E8F" w:rsidTr="00A911DF">
        <w:trPr>
          <w:trHeight w:val="82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</w:pPr>
            <w:r w:rsidRPr="00A47E8F">
              <w:t>№№</w:t>
            </w:r>
          </w:p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A47E8F">
              <w:t>п/п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16"/>
                <w:szCs w:val="16"/>
              </w:rPr>
            </w:pP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Категория инвалидов</w:t>
            </w: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</w:pPr>
            <w:r w:rsidRPr="00A47E8F">
              <w:rPr>
                <w:sz w:val="24"/>
                <w:szCs w:val="24"/>
              </w:rPr>
              <w:t>(формы обслуживания)*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категории инвалидов и МГН</w:t>
            </w: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 w:rsidRPr="00A47E8F"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2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9214A3" w:rsidRDefault="009214A3" w:rsidP="009214A3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trHeight w:val="25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3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9214A3" w:rsidP="009214A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4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9214A3" w:rsidP="009214A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5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9214A3" w:rsidP="009214A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6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9214A3" w:rsidP="009214A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rPr>
          <w:sz w:val="20"/>
          <w:szCs w:val="20"/>
        </w:rPr>
      </w:pPr>
      <w:r w:rsidRPr="00A47E8F">
        <w:rPr>
          <w:sz w:val="24"/>
          <w:szCs w:val="24"/>
        </w:rPr>
        <w:t xml:space="preserve">* - </w:t>
      </w:r>
      <w:r w:rsidRPr="00A47E8F">
        <w:rPr>
          <w:sz w:val="20"/>
          <w:szCs w:val="20"/>
        </w:rPr>
        <w:t xml:space="preserve">указывается один из вариантов: </w:t>
      </w:r>
      <w:r w:rsidRPr="00A47E8F">
        <w:rPr>
          <w:b/>
          <w:sz w:val="20"/>
          <w:szCs w:val="20"/>
        </w:rPr>
        <w:t>«А», «Б», «ДУ», «ВНД»</w:t>
      </w:r>
    </w:p>
    <w:p w:rsidR="00A911DF" w:rsidRPr="00710DC7" w:rsidRDefault="00A911DF" w:rsidP="00A911DF">
      <w:pPr>
        <w:spacing w:line="240" w:lineRule="auto"/>
        <w:ind w:firstLine="0"/>
        <w:rPr>
          <w:sz w:val="12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 w:rsidR="00A911DF" w:rsidRPr="00A47E8F" w:rsidRDefault="00A911DF" w:rsidP="00A911DF">
      <w:pPr>
        <w:spacing w:line="240" w:lineRule="auto"/>
        <w:ind w:firstLine="0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41"/>
        <w:gridCol w:w="5237"/>
        <w:gridCol w:w="3969"/>
      </w:tblGrid>
      <w:tr w:rsidR="00A911DF" w:rsidRPr="00A47E8F" w:rsidTr="00A911DF">
        <w:trPr>
          <w:trHeight w:val="930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№№</w:t>
            </w:r>
          </w:p>
          <w:p w:rsidR="00A911DF" w:rsidRPr="00A47E8F" w:rsidRDefault="00A911DF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 \п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доступности, в том числе для основных категорий инвалидов**</w:t>
            </w:r>
          </w:p>
        </w:tc>
      </w:tr>
      <w:tr w:rsidR="00A911DF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C0615" w:rsidP="00AC061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</w:t>
            </w:r>
            <w:r w:rsidR="009214A3"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2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C0615" w:rsidP="00AC061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</w:t>
            </w:r>
            <w:r w:rsidR="009214A3"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9214A3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3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Default="009214A3" w:rsidP="00AC0615">
            <w:r w:rsidRPr="003F23E7">
              <w:rPr>
                <w:b/>
                <w:sz w:val="24"/>
                <w:szCs w:val="24"/>
              </w:rPr>
              <w:t>«ДУ»</w:t>
            </w:r>
          </w:p>
        </w:tc>
      </w:tr>
      <w:tr w:rsidR="009214A3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4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Default="009214A3" w:rsidP="00AC0615">
            <w:r w:rsidRPr="003F23E7">
              <w:rPr>
                <w:b/>
                <w:sz w:val="24"/>
                <w:szCs w:val="24"/>
              </w:rPr>
              <w:t>«ДУ»</w:t>
            </w:r>
          </w:p>
        </w:tc>
      </w:tr>
      <w:tr w:rsidR="009214A3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Default="009214A3" w:rsidP="00AC0615">
            <w:r w:rsidRPr="003F23E7">
              <w:rPr>
                <w:b/>
                <w:sz w:val="24"/>
                <w:szCs w:val="24"/>
              </w:rPr>
              <w:t>«ДУ»</w:t>
            </w:r>
          </w:p>
        </w:tc>
      </w:tr>
      <w:tr w:rsidR="009214A3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6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Default="009214A3" w:rsidP="00AC0615">
            <w:r w:rsidRPr="003F23E7">
              <w:rPr>
                <w:b/>
                <w:sz w:val="24"/>
                <w:szCs w:val="24"/>
              </w:rPr>
              <w:t>«ДУ»</w:t>
            </w:r>
          </w:p>
        </w:tc>
      </w:tr>
      <w:tr w:rsidR="009214A3" w:rsidRPr="00A47E8F" w:rsidTr="00A911DF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7</w:t>
            </w:r>
          </w:p>
        </w:tc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Pr="00A47E8F" w:rsidRDefault="009214A3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Пути движения к объекту (от остановки транспорта)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4A3" w:rsidRDefault="009214A3" w:rsidP="00AC0615">
            <w:r w:rsidRPr="003F23E7">
              <w:rPr>
                <w:b/>
                <w:sz w:val="24"/>
                <w:szCs w:val="24"/>
              </w:rPr>
              <w:t>«ДУ»</w:t>
            </w:r>
          </w:p>
        </w:tc>
      </w:tr>
    </w:tbl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 xml:space="preserve">** </w:t>
      </w:r>
      <w:r w:rsidRPr="00A47E8F">
        <w:rPr>
          <w:sz w:val="20"/>
          <w:szCs w:val="20"/>
        </w:rPr>
        <w:t>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– временно недоступно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3.5. ИТОГОВОЕ  ЗАКЛЮЧЕНИЕ о состоянии доступности ОСИ</w:t>
      </w:r>
      <w:r w:rsidR="00AC0615">
        <w:rPr>
          <w:sz w:val="24"/>
          <w:szCs w:val="24"/>
        </w:rPr>
        <w:t xml:space="preserve">: </w:t>
      </w:r>
    </w:p>
    <w:p w:rsidR="00AC0615" w:rsidRPr="00116B86" w:rsidRDefault="00AC0615" w:rsidP="00A911DF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Данный ОСИ доступен для инвалидов и других МНГ частично избирательно ( для инвалидов с нарушением опорно-двигательного аппарата: нарушениями слуха, нарушениями умственного развития). Место для парковки автотранспортных средств инвалидов не обозначено специальным знаком. На пути следования к объекту преград нет. Центральный вход в здание оборудован пандусом с поручнями. Нет кнопки вызова помощника; первая и последняя ступени на лестнице, а также участки пола на путях движения на расстоянии 0,6 м перед дверными проемами и входами на лестницы не имеют рифленые или контрастно окрашенные поверхности. Санитарно-гигиеническое помещение не оборудовано поручнями и штангой.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4"/>
          <w:szCs w:val="24"/>
        </w:rPr>
      </w:pPr>
      <w:r w:rsidRPr="00A47E8F">
        <w:rPr>
          <w:b/>
          <w:sz w:val="24"/>
          <w:szCs w:val="24"/>
        </w:rPr>
        <w:t>4. Управленческое решение</w:t>
      </w:r>
      <w:r w:rsidRPr="00A47E8F">
        <w:rPr>
          <w:sz w:val="24"/>
          <w:szCs w:val="24"/>
        </w:rPr>
        <w:t xml:space="preserve"> 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4"/>
          <w:szCs w:val="24"/>
        </w:rPr>
      </w:pPr>
    </w:p>
    <w:p w:rsidR="00A911DF" w:rsidRPr="00A47E8F" w:rsidRDefault="00A911DF" w:rsidP="00A911DF">
      <w:pPr>
        <w:spacing w:after="120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4.1. Рекомендации по адаптации основных структурных элементов объекта</w:t>
      </w: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5670"/>
        <w:gridCol w:w="3375"/>
      </w:tblGrid>
      <w:tr w:rsidR="00A911DF" w:rsidRPr="00A47E8F" w:rsidTr="00A911DF">
        <w:trPr>
          <w:trHeight w:val="99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№№</w:t>
            </w:r>
          </w:p>
          <w:p w:rsidR="00A911DF" w:rsidRPr="00A47E8F" w:rsidRDefault="00A911DF" w:rsidP="00A911DF">
            <w:pPr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 \п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нуждается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 xml:space="preserve">Зона целевого назначения здания </w:t>
            </w:r>
            <w:r w:rsidRPr="00A47E8F"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зоны и участки</w:t>
            </w:r>
          </w:p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878A1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</w:tbl>
    <w:p w:rsidR="00A911DF" w:rsidRPr="00A47E8F" w:rsidRDefault="00A911DF" w:rsidP="00A911DF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t xml:space="preserve">*- </w:t>
      </w:r>
      <w:r w:rsidRPr="00A47E8F"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4.2. Период проведения работ _________</w:t>
      </w:r>
      <w:r w:rsidR="00A878A1">
        <w:rPr>
          <w:sz w:val="24"/>
          <w:szCs w:val="24"/>
        </w:rPr>
        <w:t>__________</w:t>
      </w:r>
      <w:r w:rsidRPr="00A47E8F">
        <w:rPr>
          <w:sz w:val="24"/>
          <w:szCs w:val="24"/>
        </w:rPr>
        <w:t>___________________________________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в рамках исполнения ____________</w:t>
      </w:r>
      <w:r w:rsidR="00A878A1">
        <w:rPr>
          <w:sz w:val="24"/>
          <w:szCs w:val="24"/>
        </w:rPr>
        <w:t>______________</w:t>
      </w:r>
      <w:r w:rsidRPr="00A47E8F">
        <w:rPr>
          <w:sz w:val="24"/>
          <w:szCs w:val="24"/>
        </w:rPr>
        <w:t>____________________________________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i/>
          <w:sz w:val="22"/>
          <w:szCs w:val="22"/>
        </w:rPr>
      </w:pPr>
      <w:r w:rsidRPr="00A47E8F">
        <w:rPr>
          <w:sz w:val="24"/>
          <w:szCs w:val="24"/>
        </w:rPr>
        <w:tab/>
      </w:r>
      <w:r w:rsidRPr="00A47E8F">
        <w:rPr>
          <w:sz w:val="24"/>
          <w:szCs w:val="24"/>
        </w:rPr>
        <w:tab/>
      </w:r>
      <w:r w:rsidRPr="00A47E8F">
        <w:rPr>
          <w:sz w:val="24"/>
          <w:szCs w:val="24"/>
        </w:rPr>
        <w:tab/>
      </w:r>
      <w:r w:rsidRPr="00A47E8F">
        <w:rPr>
          <w:sz w:val="24"/>
          <w:szCs w:val="24"/>
        </w:rPr>
        <w:tab/>
      </w:r>
      <w:r w:rsidRPr="00A47E8F">
        <w:rPr>
          <w:sz w:val="24"/>
          <w:szCs w:val="24"/>
        </w:rPr>
        <w:tab/>
      </w:r>
      <w:r w:rsidRPr="00A47E8F">
        <w:rPr>
          <w:i/>
          <w:sz w:val="22"/>
          <w:szCs w:val="22"/>
        </w:rPr>
        <w:t>(указывается наименование документа: программы, плана)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4.3</w:t>
      </w:r>
      <w:r w:rsidRPr="00A47E8F">
        <w:rPr>
          <w:sz w:val="22"/>
          <w:szCs w:val="22"/>
        </w:rPr>
        <w:t xml:space="preserve"> </w:t>
      </w:r>
      <w:r w:rsidRPr="00A47E8F">
        <w:rPr>
          <w:sz w:val="24"/>
          <w:szCs w:val="24"/>
        </w:rPr>
        <w:t>Ожидаемый результат (по состоянию доступности)</w:t>
      </w:r>
      <w:r w:rsidRPr="00A47E8F">
        <w:rPr>
          <w:sz w:val="22"/>
          <w:szCs w:val="22"/>
        </w:rPr>
        <w:t xml:space="preserve"> </w:t>
      </w:r>
      <w:r w:rsidRPr="00A47E8F">
        <w:rPr>
          <w:sz w:val="24"/>
          <w:szCs w:val="24"/>
        </w:rPr>
        <w:t xml:space="preserve">после выполнения работ по </w:t>
      </w:r>
      <w:r w:rsidR="00A878A1">
        <w:rPr>
          <w:sz w:val="24"/>
          <w:szCs w:val="24"/>
        </w:rPr>
        <w:t>адаптации _______Состояние доступности ОСИ изменится с ДУ до ДП-В___________________________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Оценка результата исполнения программы, плана (по состоянию доступности) 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i/>
          <w:sz w:val="20"/>
          <w:szCs w:val="20"/>
        </w:rPr>
      </w:pPr>
      <w:r w:rsidRPr="00A47E8F">
        <w:rPr>
          <w:sz w:val="24"/>
          <w:szCs w:val="24"/>
        </w:rPr>
        <w:t xml:space="preserve">4.4. Для принятия решения требуется, не требуется </w:t>
      </w:r>
      <w:r w:rsidRPr="00A47E8F">
        <w:rPr>
          <w:i/>
          <w:sz w:val="20"/>
          <w:szCs w:val="20"/>
        </w:rPr>
        <w:t>(нужное подчеркнуть):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Согласование _______________________</w:t>
      </w:r>
      <w:r w:rsidR="00A878A1">
        <w:rPr>
          <w:sz w:val="24"/>
          <w:szCs w:val="24"/>
        </w:rPr>
        <w:t>___________</w:t>
      </w:r>
      <w:r w:rsidRPr="00A47E8F">
        <w:rPr>
          <w:sz w:val="24"/>
          <w:szCs w:val="24"/>
        </w:rPr>
        <w:t>___________________________________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Имеется заключение уполномоченной организации о состоянии доступности объекта (</w:t>
      </w:r>
      <w:r w:rsidRPr="00A47E8F">
        <w:rPr>
          <w:i/>
          <w:sz w:val="24"/>
          <w:szCs w:val="24"/>
        </w:rPr>
        <w:t>наименование документа и выдавшей его организации, дата</w:t>
      </w:r>
      <w:r w:rsidRPr="00A47E8F">
        <w:rPr>
          <w:sz w:val="24"/>
          <w:szCs w:val="24"/>
        </w:rPr>
        <w:t xml:space="preserve">), прилагается </w:t>
      </w:r>
    </w:p>
    <w:p w:rsidR="00A911DF" w:rsidRPr="00A47E8F" w:rsidRDefault="00A911DF" w:rsidP="00A911DF">
      <w:pPr>
        <w:spacing w:line="240" w:lineRule="auto"/>
        <w:ind w:firstLine="0"/>
        <w:rPr>
          <w:szCs w:val="20"/>
        </w:rPr>
      </w:pPr>
      <w:r w:rsidRPr="00A47E8F">
        <w:rPr>
          <w:sz w:val="24"/>
          <w:szCs w:val="24"/>
        </w:rPr>
        <w:t>________________________________</w:t>
      </w:r>
      <w:r w:rsidR="00A878A1">
        <w:rPr>
          <w:sz w:val="24"/>
          <w:szCs w:val="24"/>
        </w:rPr>
        <w:t>___________</w:t>
      </w:r>
      <w:r w:rsidRPr="00A47E8F">
        <w:rPr>
          <w:sz w:val="24"/>
          <w:szCs w:val="24"/>
        </w:rPr>
        <w:t>_______________________________________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4.5. Информация размещена (обновлена) на Карте доступности </w:t>
      </w:r>
      <w:r w:rsidR="00A878A1">
        <w:rPr>
          <w:b/>
          <w:sz w:val="24"/>
          <w:szCs w:val="24"/>
        </w:rPr>
        <w:t>_нет</w:t>
      </w:r>
      <w:r w:rsidRPr="00A47E8F">
        <w:rPr>
          <w:sz w:val="24"/>
          <w:szCs w:val="24"/>
        </w:rPr>
        <w:t>_____</w:t>
      </w:r>
      <w:r>
        <w:rPr>
          <w:sz w:val="24"/>
          <w:szCs w:val="24"/>
        </w:rPr>
        <w:t>_____________</w:t>
      </w:r>
      <w:r w:rsidRPr="00A47E8F">
        <w:rPr>
          <w:sz w:val="24"/>
          <w:szCs w:val="24"/>
        </w:rPr>
        <w:t>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_______________</w:t>
      </w:r>
      <w:r w:rsidRPr="00A47E8F">
        <w:rPr>
          <w:sz w:val="24"/>
          <w:szCs w:val="24"/>
        </w:rPr>
        <w:t>________________________________________________________</w:t>
      </w:r>
      <w:r>
        <w:rPr>
          <w:sz w:val="24"/>
          <w:szCs w:val="24"/>
        </w:rPr>
        <w:t>__</w:t>
      </w:r>
      <w:r w:rsidRPr="00A47E8F">
        <w:rPr>
          <w:sz w:val="24"/>
          <w:szCs w:val="24"/>
        </w:rPr>
        <w:t>_________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i/>
          <w:sz w:val="22"/>
          <w:szCs w:val="22"/>
        </w:rPr>
      </w:pPr>
      <w:r w:rsidRPr="00A47E8F">
        <w:rPr>
          <w:i/>
          <w:sz w:val="22"/>
          <w:szCs w:val="22"/>
        </w:rPr>
        <w:t>(наименование сайта, портала)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5. Особые отметки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Паспорт сформирован на основании: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1. Анкеты</w:t>
      </w:r>
      <w:r w:rsidR="00A878A1">
        <w:rPr>
          <w:sz w:val="24"/>
          <w:szCs w:val="24"/>
        </w:rPr>
        <w:t xml:space="preserve"> (информации об объекте) от «_19_» __июля___ 2019</w:t>
      </w:r>
      <w:r w:rsidRPr="00A47E8F">
        <w:rPr>
          <w:sz w:val="24"/>
          <w:szCs w:val="24"/>
        </w:rPr>
        <w:t>_ г.,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2. Акта обследования объекта: № </w:t>
      </w:r>
      <w:r w:rsidR="00EB000A">
        <w:rPr>
          <w:sz w:val="24"/>
          <w:szCs w:val="24"/>
        </w:rPr>
        <w:t>акта __3</w:t>
      </w:r>
      <w:r w:rsidR="00A878A1">
        <w:rPr>
          <w:sz w:val="24"/>
          <w:szCs w:val="24"/>
        </w:rPr>
        <w:t>_</w:t>
      </w:r>
      <w:r w:rsidRPr="00A47E8F">
        <w:rPr>
          <w:sz w:val="24"/>
          <w:szCs w:val="24"/>
        </w:rPr>
        <w:t>__ от «__</w:t>
      </w:r>
      <w:r w:rsidR="00A878A1">
        <w:rPr>
          <w:sz w:val="24"/>
          <w:szCs w:val="24"/>
        </w:rPr>
        <w:t>19__» __июля___ 2019_</w:t>
      </w:r>
      <w:r w:rsidRPr="00A47E8F">
        <w:rPr>
          <w:sz w:val="24"/>
          <w:szCs w:val="24"/>
        </w:rPr>
        <w:t>г.</w:t>
      </w:r>
    </w:p>
    <w:p w:rsidR="00A911DF" w:rsidRPr="00A47E8F" w:rsidRDefault="00A911DF" w:rsidP="00A911DF">
      <w:pPr>
        <w:spacing w:line="240" w:lineRule="auto"/>
        <w:ind w:firstLine="0"/>
        <w:rPr>
          <w:sz w:val="20"/>
          <w:szCs w:val="20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 Решения Ком</w:t>
      </w:r>
      <w:r w:rsidR="002B568B">
        <w:rPr>
          <w:sz w:val="24"/>
          <w:szCs w:val="24"/>
        </w:rPr>
        <w:t>иссии ____________</w:t>
      </w:r>
      <w:r w:rsidRPr="00A47E8F">
        <w:rPr>
          <w:sz w:val="24"/>
          <w:szCs w:val="24"/>
        </w:rPr>
        <w:t xml:space="preserve"> от «__</w:t>
      </w:r>
      <w:r w:rsidR="00A878A1">
        <w:rPr>
          <w:sz w:val="24"/>
          <w:szCs w:val="24"/>
        </w:rPr>
        <w:t>19__» __июля__ 2019</w:t>
      </w:r>
      <w:r w:rsidRPr="00A47E8F">
        <w:rPr>
          <w:sz w:val="24"/>
          <w:szCs w:val="24"/>
        </w:rPr>
        <w:t>_ г.</w:t>
      </w:r>
    </w:p>
    <w:p w:rsidR="00A878A1" w:rsidRDefault="00A878A1" w:rsidP="00A911DF">
      <w:pPr>
        <w:spacing w:line="240" w:lineRule="auto"/>
        <w:ind w:firstLine="0"/>
        <w:rPr>
          <w:sz w:val="24"/>
          <w:szCs w:val="24"/>
        </w:rPr>
      </w:pPr>
    </w:p>
    <w:p w:rsidR="00A878A1" w:rsidRDefault="00A878A1" w:rsidP="00A911DF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В составе:</w:t>
      </w:r>
    </w:p>
    <w:p w:rsidR="00A911DF" w:rsidRDefault="00A878A1" w:rsidP="002B568B">
      <w:pPr>
        <w:ind w:firstLine="0"/>
        <w:rPr>
          <w:sz w:val="24"/>
          <w:szCs w:val="24"/>
        </w:rPr>
      </w:pPr>
      <w:r>
        <w:rPr>
          <w:sz w:val="24"/>
          <w:szCs w:val="24"/>
        </w:rPr>
        <w:t>И.о. заведующего МДОУ «Детский сад Улыбка» п. Суксун – Третьяковой Татьяны Сергеевны</w:t>
      </w:r>
      <w:r w:rsidR="002B568B">
        <w:rPr>
          <w:sz w:val="24"/>
          <w:szCs w:val="24"/>
        </w:rPr>
        <w:t>;</w:t>
      </w:r>
    </w:p>
    <w:p w:rsidR="00A878A1" w:rsidRDefault="002B568B" w:rsidP="002B568B">
      <w:pPr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Заведующего хозяйством </w:t>
      </w:r>
      <w:r w:rsidR="00A878A1">
        <w:rPr>
          <w:sz w:val="24"/>
          <w:szCs w:val="24"/>
        </w:rPr>
        <w:t xml:space="preserve"> -  Медведевой Елены Геннадьевны</w:t>
      </w:r>
      <w:r>
        <w:rPr>
          <w:sz w:val="24"/>
          <w:szCs w:val="24"/>
        </w:rPr>
        <w:t>;</w:t>
      </w:r>
    </w:p>
    <w:p w:rsidR="002B568B" w:rsidRDefault="002B568B" w:rsidP="002B568B">
      <w:pPr>
        <w:ind w:firstLine="0"/>
        <w:rPr>
          <w:sz w:val="24"/>
          <w:szCs w:val="24"/>
        </w:rPr>
      </w:pPr>
      <w:r>
        <w:rPr>
          <w:sz w:val="24"/>
          <w:szCs w:val="24"/>
        </w:rPr>
        <w:t>Инструктора по физической культуре – Шаровой Татьяны Владимировны.</w:t>
      </w:r>
    </w:p>
    <w:p w:rsidR="00A878A1" w:rsidRPr="00A47E8F" w:rsidRDefault="00A878A1" w:rsidP="002B568B">
      <w:pPr>
        <w:ind w:left="5670" w:firstLine="0"/>
        <w:jc w:val="right"/>
        <w:rPr>
          <w:sz w:val="24"/>
          <w:szCs w:val="24"/>
        </w:rPr>
        <w:sectPr w:rsidR="00A878A1" w:rsidRPr="00A47E8F" w:rsidSect="00A911DF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A911DF" w:rsidRPr="00A47E8F" w:rsidRDefault="00C63FA4" w:rsidP="00C63FA4">
      <w:pPr>
        <w:spacing w:line="240" w:lineRule="auto"/>
        <w:ind w:left="851" w:hanging="992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65126" cy="9144000"/>
            <wp:effectExtent l="19050" t="0" r="0" b="0"/>
            <wp:docPr id="28" name="Рисунок 3" descr="C:\Users\DS_Ulibka\Desktop\Анкета к ак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_Ulibka\Desktop\Анкета к акт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280" cy="9148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FA4" w:rsidRDefault="00C63FA4" w:rsidP="0066127E">
      <w:pPr>
        <w:spacing w:line="240" w:lineRule="auto"/>
        <w:ind w:firstLine="0"/>
        <w:rPr>
          <w:sz w:val="24"/>
          <w:szCs w:val="24"/>
        </w:rPr>
      </w:pPr>
    </w:p>
    <w:p w:rsidR="0066127E" w:rsidRPr="009214A3" w:rsidRDefault="0066127E" w:rsidP="0066127E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lastRenderedPageBreak/>
        <w:t xml:space="preserve">2.5 Категории обслуживаемых инвалидов: </w:t>
      </w:r>
      <w:r w:rsidRPr="00A47E8F">
        <w:rPr>
          <w:i/>
          <w:sz w:val="20"/>
          <w:szCs w:val="20"/>
        </w:rPr>
        <w:t>инвалиды, передвигающиеся на коляске, инвалиды с нарушениями опорно-двигательного аппарата; нарушениями зрения, нарушениями слуха, нарушениями умственного развития</w:t>
      </w:r>
      <w:r>
        <w:rPr>
          <w:i/>
          <w:sz w:val="20"/>
          <w:szCs w:val="20"/>
        </w:rPr>
        <w:t>__</w:t>
      </w:r>
      <w:r w:rsidRPr="009214A3">
        <w:rPr>
          <w:b/>
          <w:sz w:val="24"/>
          <w:szCs w:val="24"/>
          <w:u w:val="single"/>
        </w:rPr>
        <w:t>нет</w:t>
      </w:r>
      <w:r>
        <w:rPr>
          <w:b/>
          <w:sz w:val="24"/>
          <w:szCs w:val="24"/>
          <w:u w:val="single"/>
        </w:rPr>
        <w:t>__</w:t>
      </w:r>
      <w:r>
        <w:rPr>
          <w:sz w:val="24"/>
          <w:szCs w:val="24"/>
        </w:rPr>
        <w:t>___________________________________________________________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2.6 Плановая мощность: </w:t>
      </w:r>
      <w:r w:rsidRPr="00A47E8F">
        <w:rPr>
          <w:sz w:val="20"/>
          <w:szCs w:val="20"/>
        </w:rPr>
        <w:t>посещаемость (количество обслуживаемых в день), вместимость, пропускная способность</w:t>
      </w:r>
      <w:r w:rsidRPr="00A47E8F">
        <w:rPr>
          <w:sz w:val="24"/>
          <w:szCs w:val="24"/>
        </w:rPr>
        <w:t xml:space="preserve"> _______</w:t>
      </w:r>
      <w:r>
        <w:rPr>
          <w:b/>
          <w:sz w:val="24"/>
          <w:szCs w:val="24"/>
          <w:u w:val="single"/>
        </w:rPr>
        <w:t>122 чел.</w:t>
      </w:r>
      <w:r w:rsidRPr="00A47E8F">
        <w:rPr>
          <w:sz w:val="24"/>
          <w:szCs w:val="24"/>
        </w:rPr>
        <w:t>_______________________</w:t>
      </w:r>
      <w:r>
        <w:rPr>
          <w:sz w:val="24"/>
          <w:szCs w:val="24"/>
        </w:rPr>
        <w:t>______________</w:t>
      </w:r>
      <w:r w:rsidRPr="00A47E8F">
        <w:rPr>
          <w:sz w:val="24"/>
          <w:szCs w:val="24"/>
        </w:rPr>
        <w:t>___________</w:t>
      </w:r>
      <w:r>
        <w:rPr>
          <w:sz w:val="24"/>
          <w:szCs w:val="24"/>
        </w:rPr>
        <w:t>___________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2.7 Участие в исполнении ИПР инвалида, р</w:t>
      </w:r>
      <w:r>
        <w:rPr>
          <w:sz w:val="24"/>
          <w:szCs w:val="24"/>
        </w:rPr>
        <w:t xml:space="preserve">ебенка-инвалида (да, нет) </w:t>
      </w:r>
      <w:r w:rsidRPr="009214A3">
        <w:rPr>
          <w:b/>
          <w:sz w:val="24"/>
          <w:szCs w:val="24"/>
          <w:u w:val="single"/>
        </w:rPr>
        <w:t>___нет________</w:t>
      </w:r>
      <w:r w:rsidRPr="009214A3">
        <w:rPr>
          <w:sz w:val="24"/>
          <w:szCs w:val="24"/>
        </w:rPr>
        <w:t>________</w:t>
      </w:r>
    </w:p>
    <w:p w:rsidR="0066127E" w:rsidRPr="00A47E8F" w:rsidRDefault="0066127E" w:rsidP="0066127E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66127E" w:rsidRDefault="0066127E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 xml:space="preserve">3. Состояние доступности объекта для инвалидов 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и других маломобильных групп населения (МГН)</w:t>
      </w:r>
    </w:p>
    <w:p w:rsidR="0066127E" w:rsidRPr="00A47E8F" w:rsidRDefault="0066127E" w:rsidP="0066127E">
      <w:pPr>
        <w:spacing w:line="240" w:lineRule="auto"/>
        <w:ind w:firstLine="0"/>
        <w:rPr>
          <w:sz w:val="16"/>
          <w:szCs w:val="16"/>
        </w:rPr>
      </w:pP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3.1 Путь следования к объекту пассажирским транспортом</w:t>
      </w:r>
      <w:r w:rsidRPr="00A47E8F">
        <w:rPr>
          <w:sz w:val="24"/>
          <w:szCs w:val="24"/>
        </w:rPr>
        <w:t xml:space="preserve"> 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(описать маршрут движения с использованием пассажирского транспорта) 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_________</w:t>
      </w:r>
      <w:r>
        <w:rPr>
          <w:b/>
          <w:sz w:val="24"/>
          <w:szCs w:val="24"/>
          <w:u w:val="single"/>
        </w:rPr>
        <w:t>подвз не предусмотрен</w:t>
      </w:r>
      <w:r w:rsidRPr="00A47E8F">
        <w:rPr>
          <w:sz w:val="24"/>
          <w:szCs w:val="24"/>
        </w:rPr>
        <w:t>________________</w:t>
      </w:r>
      <w:r>
        <w:rPr>
          <w:sz w:val="24"/>
          <w:szCs w:val="24"/>
        </w:rPr>
        <w:t>_______________________________</w:t>
      </w:r>
      <w:r w:rsidRPr="00A47E8F">
        <w:rPr>
          <w:sz w:val="24"/>
          <w:szCs w:val="24"/>
        </w:rPr>
        <w:t xml:space="preserve">, </w:t>
      </w:r>
    </w:p>
    <w:p w:rsidR="0066127E" w:rsidRPr="009214A3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наличие адаптированного пассажирско</w:t>
      </w:r>
      <w:r>
        <w:rPr>
          <w:sz w:val="24"/>
          <w:szCs w:val="24"/>
        </w:rPr>
        <w:t xml:space="preserve">го транспорта к объекту </w:t>
      </w:r>
      <w:r w:rsidRPr="009214A3">
        <w:rPr>
          <w:b/>
          <w:sz w:val="24"/>
          <w:szCs w:val="24"/>
          <w:u w:val="single"/>
        </w:rPr>
        <w:t>____нет________</w:t>
      </w:r>
      <w:r>
        <w:rPr>
          <w:sz w:val="24"/>
          <w:szCs w:val="24"/>
        </w:rPr>
        <w:t>________</w:t>
      </w:r>
    </w:p>
    <w:p w:rsidR="0066127E" w:rsidRPr="00A47E8F" w:rsidRDefault="0066127E" w:rsidP="0066127E">
      <w:pPr>
        <w:spacing w:line="240" w:lineRule="auto"/>
        <w:ind w:firstLine="0"/>
        <w:rPr>
          <w:sz w:val="16"/>
          <w:szCs w:val="16"/>
        </w:rPr>
      </w:pPr>
    </w:p>
    <w:p w:rsidR="0066127E" w:rsidRPr="00A47E8F" w:rsidRDefault="0066127E" w:rsidP="0066127E">
      <w:pPr>
        <w:spacing w:line="240" w:lineRule="auto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3.2.1 расстояние до объекта о</w:t>
      </w:r>
      <w:r>
        <w:rPr>
          <w:sz w:val="24"/>
          <w:szCs w:val="24"/>
        </w:rPr>
        <w:t>т остановки транспорта ______</w:t>
      </w:r>
      <w:r>
        <w:rPr>
          <w:b/>
          <w:sz w:val="24"/>
          <w:szCs w:val="24"/>
          <w:u w:val="single"/>
        </w:rPr>
        <w:t>50</w:t>
      </w:r>
      <w:r w:rsidRPr="00A47E8F">
        <w:rPr>
          <w:sz w:val="24"/>
          <w:szCs w:val="24"/>
        </w:rPr>
        <w:t>_______ м</w:t>
      </w:r>
    </w:p>
    <w:p w:rsidR="0066127E" w:rsidRPr="00A47E8F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3.2.2 время движения (пешком) ______</w:t>
      </w:r>
      <w:r>
        <w:rPr>
          <w:b/>
          <w:sz w:val="24"/>
          <w:szCs w:val="24"/>
          <w:u w:val="single"/>
        </w:rPr>
        <w:t>2</w:t>
      </w:r>
      <w:r w:rsidRPr="00A47E8F">
        <w:rPr>
          <w:sz w:val="24"/>
          <w:szCs w:val="24"/>
        </w:rPr>
        <w:t>_____________ мин</w:t>
      </w:r>
    </w:p>
    <w:p w:rsidR="0066127E" w:rsidRPr="009214A3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3.2.3 наличие  выделенного от проезжей части пешеходного пути (</w:t>
      </w:r>
      <w:r w:rsidRPr="00A47E8F">
        <w:rPr>
          <w:i/>
          <w:sz w:val="24"/>
          <w:szCs w:val="24"/>
        </w:rPr>
        <w:t>да, нет</w:t>
      </w:r>
      <w:r w:rsidRPr="00A47E8F">
        <w:rPr>
          <w:sz w:val="24"/>
          <w:szCs w:val="24"/>
        </w:rPr>
        <w:t>),</w:t>
      </w:r>
      <w:r>
        <w:rPr>
          <w:b/>
          <w:sz w:val="24"/>
          <w:szCs w:val="24"/>
          <w:u w:val="single"/>
        </w:rPr>
        <w:t>_нет___</w:t>
      </w:r>
      <w:r>
        <w:rPr>
          <w:sz w:val="24"/>
          <w:szCs w:val="24"/>
        </w:rPr>
        <w:t>_____</w:t>
      </w:r>
    </w:p>
    <w:p w:rsidR="0066127E" w:rsidRPr="009214A3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3.2.4 Перекрестки: </w:t>
      </w:r>
      <w:r w:rsidRPr="00A47E8F">
        <w:rPr>
          <w:i/>
          <w:sz w:val="24"/>
          <w:szCs w:val="24"/>
        </w:rPr>
        <w:t>нерегулируемые; регулируемые, со звуковой сигнализацией, таймером; нет</w:t>
      </w:r>
      <w:r>
        <w:rPr>
          <w:i/>
          <w:sz w:val="24"/>
          <w:szCs w:val="24"/>
        </w:rPr>
        <w:t>_</w:t>
      </w:r>
      <w:r>
        <w:rPr>
          <w:b/>
          <w:sz w:val="24"/>
          <w:szCs w:val="24"/>
          <w:u w:val="single"/>
        </w:rPr>
        <w:t>нерегулируемые</w:t>
      </w:r>
      <w:r>
        <w:rPr>
          <w:sz w:val="24"/>
          <w:szCs w:val="24"/>
        </w:rPr>
        <w:t>__________________________________________________________</w:t>
      </w:r>
    </w:p>
    <w:p w:rsidR="0066127E" w:rsidRPr="009214A3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3.2.5 Информация на пути следования к объекту: </w:t>
      </w:r>
      <w:r w:rsidRPr="00A47E8F">
        <w:rPr>
          <w:i/>
          <w:sz w:val="24"/>
          <w:szCs w:val="24"/>
        </w:rPr>
        <w:t>акустическая, тактильная, визуальная; нет</w:t>
      </w:r>
      <w:r>
        <w:rPr>
          <w:i/>
          <w:sz w:val="24"/>
          <w:szCs w:val="24"/>
        </w:rPr>
        <w:t>_</w:t>
      </w:r>
      <w:r>
        <w:rPr>
          <w:b/>
          <w:i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___________________________________________________________________</w:t>
      </w:r>
    </w:p>
    <w:p w:rsidR="0066127E" w:rsidRPr="009214A3" w:rsidRDefault="0066127E" w:rsidP="0066127E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3.2.6 Перепады высоты на пути: </w:t>
      </w:r>
      <w:r w:rsidRPr="00A47E8F">
        <w:rPr>
          <w:i/>
          <w:sz w:val="24"/>
          <w:szCs w:val="24"/>
        </w:rPr>
        <w:t>есть, нет</w:t>
      </w:r>
      <w:r>
        <w:rPr>
          <w:sz w:val="24"/>
          <w:szCs w:val="24"/>
        </w:rPr>
        <w:t xml:space="preserve"> (описать___</w:t>
      </w:r>
      <w:r w:rsidRPr="00A47E8F">
        <w:rPr>
          <w:sz w:val="24"/>
          <w:szCs w:val="24"/>
        </w:rPr>
        <w:t>)</w:t>
      </w:r>
      <w:r>
        <w:rPr>
          <w:sz w:val="24"/>
          <w:szCs w:val="24"/>
        </w:rPr>
        <w:t>__</w:t>
      </w:r>
      <w:r>
        <w:rPr>
          <w:b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______________________</w:t>
      </w:r>
    </w:p>
    <w:p w:rsidR="0066127E" w:rsidRPr="009214A3" w:rsidRDefault="0066127E" w:rsidP="0066127E">
      <w:pPr>
        <w:spacing w:line="240" w:lineRule="auto"/>
        <w:ind w:firstLine="567"/>
        <w:rPr>
          <w:sz w:val="24"/>
          <w:szCs w:val="24"/>
        </w:rPr>
      </w:pPr>
      <w:r w:rsidRPr="00A47E8F">
        <w:rPr>
          <w:sz w:val="24"/>
          <w:szCs w:val="24"/>
        </w:rPr>
        <w:t xml:space="preserve">Их обустройство для инвалидов на коляске: </w:t>
      </w:r>
      <w:r w:rsidRPr="00A47E8F">
        <w:rPr>
          <w:i/>
          <w:sz w:val="24"/>
          <w:szCs w:val="24"/>
        </w:rPr>
        <w:t>да, нет</w:t>
      </w:r>
      <w:r>
        <w:rPr>
          <w:sz w:val="24"/>
          <w:szCs w:val="24"/>
        </w:rPr>
        <w:t xml:space="preserve"> ( _____</w:t>
      </w:r>
      <w:r w:rsidRPr="00A47E8F">
        <w:rPr>
          <w:sz w:val="24"/>
          <w:szCs w:val="24"/>
        </w:rPr>
        <w:t>)</w:t>
      </w:r>
      <w:r>
        <w:rPr>
          <w:sz w:val="24"/>
          <w:szCs w:val="24"/>
        </w:rPr>
        <w:t>_</w:t>
      </w:r>
      <w:r>
        <w:rPr>
          <w:b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3.3 Вариант организации доступности ОСИ</w:t>
      </w:r>
      <w:r w:rsidRPr="00A47E8F">
        <w:rPr>
          <w:sz w:val="24"/>
          <w:szCs w:val="24"/>
        </w:rPr>
        <w:t xml:space="preserve"> (формы обслуживания)* с учетом СП 35-101-2001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A911DF" w:rsidRPr="00A47E8F" w:rsidTr="00A911DF">
        <w:trPr>
          <w:trHeight w:val="51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</w:pPr>
            <w:r w:rsidRPr="00A47E8F">
              <w:t>№№</w:t>
            </w:r>
          </w:p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A47E8F">
              <w:t>п/п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Категория инвалидов</w:t>
            </w: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</w:pPr>
            <w:r w:rsidRPr="00A47E8F"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категории инвалидов и МГН</w:t>
            </w: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 w:rsidRPr="00A47E8F"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2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66127E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trHeight w:val="25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3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66127E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4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66127E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5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66127E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</w:pPr>
            <w:r w:rsidRPr="00A47E8F">
              <w:t>6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A47E8F"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66127E" w:rsidP="0066127E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rPr>
          <w:sz w:val="20"/>
          <w:szCs w:val="20"/>
        </w:rPr>
      </w:pPr>
      <w:r w:rsidRPr="00A47E8F">
        <w:rPr>
          <w:sz w:val="24"/>
          <w:szCs w:val="24"/>
        </w:rPr>
        <w:t xml:space="preserve">* - </w:t>
      </w:r>
      <w:r w:rsidRPr="00A47E8F">
        <w:rPr>
          <w:sz w:val="20"/>
          <w:szCs w:val="20"/>
        </w:rPr>
        <w:t xml:space="preserve">указывается один из вариантов: </w:t>
      </w:r>
      <w:r w:rsidRPr="00A47E8F">
        <w:rPr>
          <w:b/>
          <w:sz w:val="20"/>
          <w:szCs w:val="20"/>
        </w:rPr>
        <w:t>«А», «Б», «ДУ», «ВНД»</w:t>
      </w:r>
    </w:p>
    <w:p w:rsidR="00A911DF" w:rsidRPr="00A47E8F" w:rsidRDefault="00A911DF" w:rsidP="00A911DF">
      <w:pPr>
        <w:spacing w:line="240" w:lineRule="auto"/>
        <w:ind w:firstLine="0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sz w:val="20"/>
          <w:szCs w:val="20"/>
        </w:rPr>
      </w:pPr>
      <w:r w:rsidRPr="00A47E8F">
        <w:rPr>
          <w:b/>
          <w:sz w:val="24"/>
          <w:szCs w:val="24"/>
        </w:rPr>
        <w:t>4. Управленческое решение</w:t>
      </w:r>
      <w:r w:rsidRPr="00A47E8F">
        <w:rPr>
          <w:sz w:val="24"/>
          <w:szCs w:val="24"/>
        </w:rPr>
        <w:t xml:space="preserve"> </w:t>
      </w:r>
      <w:r w:rsidRPr="00A47E8F">
        <w:rPr>
          <w:sz w:val="20"/>
          <w:szCs w:val="20"/>
        </w:rPr>
        <w:t>(предложения по адаптации основных структурных элементов объекта)</w:t>
      </w:r>
    </w:p>
    <w:p w:rsidR="00A911DF" w:rsidRPr="00A47E8F" w:rsidRDefault="00A911DF" w:rsidP="00A911DF">
      <w:pPr>
        <w:spacing w:line="240" w:lineRule="auto"/>
        <w:rPr>
          <w:sz w:val="16"/>
          <w:szCs w:val="16"/>
        </w:rPr>
      </w:pPr>
    </w:p>
    <w:tbl>
      <w:tblPr>
        <w:tblW w:w="98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6237"/>
        <w:gridCol w:w="2977"/>
      </w:tblGrid>
      <w:tr w:rsidR="00A911DF" w:rsidRPr="00A47E8F" w:rsidTr="00A911DF">
        <w:trPr>
          <w:trHeight w:val="81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</w:t>
            </w:r>
          </w:p>
          <w:p w:rsidR="00A911DF" w:rsidRPr="00A47E8F" w:rsidRDefault="00A911DF" w:rsidP="00A911DF">
            <w:pPr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 \п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2"/>
                <w:szCs w:val="22"/>
              </w:rPr>
            </w:pPr>
            <w:r w:rsidRPr="00A47E8F">
              <w:rPr>
                <w:b/>
                <w:sz w:val="22"/>
                <w:szCs w:val="22"/>
              </w:rPr>
              <w:t>Основные структурно-функциональные зоны объекта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2"/>
                <w:szCs w:val="22"/>
              </w:rPr>
            </w:pPr>
            <w:r w:rsidRPr="00A47E8F">
              <w:rPr>
                <w:b/>
                <w:sz w:val="22"/>
                <w:szCs w:val="22"/>
              </w:rPr>
              <w:t>Рекомендации по адаптации объекта (вид работы)*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нуждается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3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 xml:space="preserve">Путь (пути) движения внутри здания </w:t>
            </w:r>
            <w:r w:rsidRPr="00A47E8F">
              <w:rPr>
                <w:sz w:val="22"/>
                <w:szCs w:val="22"/>
              </w:rPr>
              <w:t>(в т.ч. пути эвакуации)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 xml:space="preserve">Зона целевого назначения </w:t>
            </w:r>
            <w:r w:rsidRPr="00A47E8F"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5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7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6127E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8.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зоны и участки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27E" w:rsidRPr="00A47E8F" w:rsidRDefault="0066127E" w:rsidP="00EB000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</w:tbl>
    <w:p w:rsidR="00A911DF" w:rsidRPr="00A47E8F" w:rsidRDefault="00A911DF" w:rsidP="00A911DF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t xml:space="preserve">*- </w:t>
      </w:r>
      <w:r w:rsidRPr="00A47E8F"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b/>
          <w:sz w:val="24"/>
          <w:szCs w:val="24"/>
        </w:rPr>
        <w:t>Размещение информации на Карте доступности согласовано</w:t>
      </w:r>
      <w:r w:rsidRPr="00A47E8F">
        <w:rPr>
          <w:sz w:val="24"/>
          <w:szCs w:val="24"/>
        </w:rPr>
        <w:t xml:space="preserve"> </w:t>
      </w:r>
      <w:r w:rsidRPr="00A47E8F">
        <w:rPr>
          <w:sz w:val="22"/>
          <w:szCs w:val="22"/>
        </w:rPr>
        <w:t>_____</w:t>
      </w:r>
      <w:r>
        <w:rPr>
          <w:sz w:val="22"/>
          <w:szCs w:val="22"/>
        </w:rPr>
        <w:t>_______________</w:t>
      </w:r>
      <w:r w:rsidRPr="00A47E8F">
        <w:rPr>
          <w:sz w:val="22"/>
          <w:szCs w:val="22"/>
        </w:rPr>
        <w:t>_________</w:t>
      </w:r>
    </w:p>
    <w:p w:rsidR="00A911DF" w:rsidRPr="00A47E8F" w:rsidRDefault="000607D4" w:rsidP="00A911DF">
      <w:pPr>
        <w:spacing w:line="240" w:lineRule="auto"/>
        <w:ind w:firstLine="0"/>
        <w:rPr>
          <w:sz w:val="22"/>
          <w:szCs w:val="22"/>
        </w:rPr>
      </w:pPr>
      <w:r>
        <w:rPr>
          <w:b/>
          <w:sz w:val="22"/>
          <w:szCs w:val="22"/>
        </w:rPr>
        <w:t>Заведующий МДОУ</w:t>
      </w:r>
      <w:r>
        <w:rPr>
          <w:sz w:val="22"/>
          <w:szCs w:val="22"/>
        </w:rPr>
        <w:t>___________</w:t>
      </w:r>
      <w:r>
        <w:rPr>
          <w:b/>
          <w:sz w:val="22"/>
          <w:szCs w:val="22"/>
        </w:rPr>
        <w:t>Тархова Светлана Николаевна, тел.8(</w:t>
      </w:r>
      <w:r w:rsidRPr="000607D4">
        <w:rPr>
          <w:b/>
          <w:sz w:val="22"/>
          <w:szCs w:val="22"/>
        </w:rPr>
        <w:t>34275</w:t>
      </w:r>
      <w:r>
        <w:rPr>
          <w:sz w:val="22"/>
          <w:szCs w:val="22"/>
        </w:rPr>
        <w:t>)</w:t>
      </w:r>
      <w:r w:rsidRPr="000607D4">
        <w:rPr>
          <w:b/>
          <w:sz w:val="22"/>
          <w:szCs w:val="22"/>
        </w:rPr>
        <w:t>3</w:t>
      </w:r>
      <w:r>
        <w:rPr>
          <w:b/>
          <w:sz w:val="22"/>
          <w:szCs w:val="22"/>
        </w:rPr>
        <w:t>-</w:t>
      </w:r>
      <w:r w:rsidRPr="000607D4">
        <w:rPr>
          <w:b/>
          <w:sz w:val="22"/>
          <w:szCs w:val="22"/>
        </w:rPr>
        <w:t>17</w:t>
      </w:r>
      <w:r>
        <w:rPr>
          <w:b/>
          <w:sz w:val="22"/>
          <w:szCs w:val="22"/>
        </w:rPr>
        <w:t>-</w:t>
      </w:r>
      <w:r w:rsidRPr="000607D4">
        <w:rPr>
          <w:b/>
          <w:sz w:val="22"/>
          <w:szCs w:val="22"/>
        </w:rPr>
        <w:t>01</w:t>
      </w:r>
      <w:r w:rsidR="00A911DF" w:rsidRPr="00A47E8F">
        <w:rPr>
          <w:sz w:val="22"/>
          <w:szCs w:val="22"/>
        </w:rPr>
        <w:t>_</w:t>
      </w:r>
      <w:r>
        <w:rPr>
          <w:sz w:val="22"/>
          <w:szCs w:val="22"/>
        </w:rPr>
        <w:t>__</w:t>
      </w:r>
      <w:r w:rsidR="0066127E">
        <w:rPr>
          <w:sz w:val="22"/>
          <w:szCs w:val="22"/>
        </w:rPr>
        <w:t>________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0"/>
          <w:szCs w:val="20"/>
        </w:rPr>
        <w:t xml:space="preserve"> </w:t>
      </w:r>
      <w:r w:rsidRPr="00A47E8F">
        <w:rPr>
          <w:i/>
          <w:sz w:val="22"/>
          <w:szCs w:val="22"/>
        </w:rPr>
        <w:t>(подпись, Ф.И.О., должность; координаты для связи уполномоченного представителя объекта)</w:t>
      </w:r>
    </w:p>
    <w:p w:rsidR="00A911DF" w:rsidRPr="00A47E8F" w:rsidRDefault="00A911DF" w:rsidP="00A911DF">
      <w:pPr>
        <w:spacing w:line="240" w:lineRule="auto"/>
        <w:ind w:left="5670"/>
        <w:jc w:val="right"/>
        <w:rPr>
          <w:sz w:val="24"/>
          <w:szCs w:val="24"/>
        </w:rPr>
      </w:pPr>
      <w:r w:rsidRPr="00A47E8F">
        <w:rPr>
          <w:sz w:val="24"/>
          <w:szCs w:val="24"/>
        </w:rPr>
        <w:br w:type="page"/>
      </w:r>
    </w:p>
    <w:p w:rsidR="00A911DF" w:rsidRPr="00A47E8F" w:rsidRDefault="00A911DF" w:rsidP="00C63FA4">
      <w:pPr>
        <w:spacing w:line="240" w:lineRule="auto"/>
        <w:ind w:left="5670"/>
        <w:jc w:val="left"/>
        <w:rPr>
          <w:sz w:val="24"/>
          <w:szCs w:val="24"/>
        </w:rPr>
      </w:pPr>
    </w:p>
    <w:p w:rsidR="00C63FA4" w:rsidRDefault="00C63FA4" w:rsidP="0072616F">
      <w:pPr>
        <w:spacing w:line="240" w:lineRule="auto"/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51024" cy="9105900"/>
            <wp:effectExtent l="19050" t="0" r="6926" b="0"/>
            <wp:docPr id="31" name="Рисунок 5" descr="C:\Users\DS_Ulibka\Desktop\Акт обсле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_Ulibka\Desktop\Акт обслед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024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lastRenderedPageBreak/>
        <w:t>2.4 Категории обслуживаемого населения по возрасту: (</w:t>
      </w:r>
      <w:r w:rsidRPr="00A47E8F">
        <w:rPr>
          <w:sz w:val="20"/>
          <w:szCs w:val="20"/>
        </w:rPr>
        <w:t>дети, взрослые трудоспособного возраста, пожилые; все возрастные категории</w:t>
      </w:r>
      <w:r w:rsidRPr="00A47E8F">
        <w:rPr>
          <w:sz w:val="24"/>
          <w:szCs w:val="24"/>
        </w:rPr>
        <w:t>)</w:t>
      </w:r>
      <w:r>
        <w:rPr>
          <w:sz w:val="24"/>
          <w:szCs w:val="24"/>
        </w:rPr>
        <w:t>_</w:t>
      </w:r>
      <w:r>
        <w:rPr>
          <w:b/>
          <w:sz w:val="24"/>
          <w:szCs w:val="24"/>
          <w:u w:val="single"/>
        </w:rPr>
        <w:t>дети__</w:t>
      </w:r>
      <w:r>
        <w:rPr>
          <w:sz w:val="24"/>
          <w:szCs w:val="24"/>
        </w:rPr>
        <w:t>________________________________________________</w:t>
      </w:r>
    </w:p>
    <w:p w:rsidR="0072616F" w:rsidRPr="009214A3" w:rsidRDefault="0072616F" w:rsidP="0072616F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t xml:space="preserve">2.5 Категории обслуживаемых инвалидов: </w:t>
      </w:r>
      <w:r w:rsidRPr="00A47E8F">
        <w:rPr>
          <w:i/>
          <w:sz w:val="20"/>
          <w:szCs w:val="20"/>
        </w:rPr>
        <w:t>инвалиды, передвигающиеся на коляске, инвалиды с нарушениями опорно-двигательного аппарата; нарушениями зрения, нарушениями слуха, нарушениями умственного развития</w:t>
      </w:r>
      <w:r>
        <w:rPr>
          <w:i/>
          <w:sz w:val="20"/>
          <w:szCs w:val="20"/>
        </w:rPr>
        <w:t>__</w:t>
      </w:r>
      <w:r w:rsidRPr="009214A3">
        <w:rPr>
          <w:b/>
          <w:sz w:val="24"/>
          <w:szCs w:val="24"/>
          <w:u w:val="single"/>
        </w:rPr>
        <w:t>нет</w:t>
      </w:r>
      <w:r>
        <w:rPr>
          <w:b/>
          <w:sz w:val="24"/>
          <w:szCs w:val="24"/>
          <w:u w:val="single"/>
        </w:rPr>
        <w:t>__</w:t>
      </w:r>
      <w:r>
        <w:rPr>
          <w:sz w:val="24"/>
          <w:szCs w:val="24"/>
        </w:rPr>
        <w:t>___________________________________________________________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2.6 Плановая мощность: </w:t>
      </w:r>
      <w:r w:rsidRPr="00A47E8F">
        <w:rPr>
          <w:sz w:val="20"/>
          <w:szCs w:val="20"/>
        </w:rPr>
        <w:t>посещаемость (количество обслуживаемых в день), вместимость, пропускная способность</w:t>
      </w:r>
      <w:r w:rsidRPr="00A47E8F">
        <w:rPr>
          <w:sz w:val="24"/>
          <w:szCs w:val="24"/>
        </w:rPr>
        <w:t xml:space="preserve"> _______</w:t>
      </w:r>
      <w:r>
        <w:rPr>
          <w:b/>
          <w:sz w:val="24"/>
          <w:szCs w:val="24"/>
          <w:u w:val="single"/>
        </w:rPr>
        <w:t>122 чел.</w:t>
      </w:r>
      <w:r w:rsidRPr="00A47E8F">
        <w:rPr>
          <w:sz w:val="24"/>
          <w:szCs w:val="24"/>
        </w:rPr>
        <w:t>_______________________</w:t>
      </w:r>
      <w:r>
        <w:rPr>
          <w:sz w:val="24"/>
          <w:szCs w:val="24"/>
        </w:rPr>
        <w:t>______________</w:t>
      </w:r>
      <w:r w:rsidRPr="00A47E8F">
        <w:rPr>
          <w:sz w:val="24"/>
          <w:szCs w:val="24"/>
        </w:rPr>
        <w:t>___________</w:t>
      </w:r>
      <w:r>
        <w:rPr>
          <w:sz w:val="24"/>
          <w:szCs w:val="24"/>
        </w:rPr>
        <w:t>___________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2.7 Участие в исполнении ИПР инвалида, р</w:t>
      </w:r>
      <w:r>
        <w:rPr>
          <w:sz w:val="24"/>
          <w:szCs w:val="24"/>
        </w:rPr>
        <w:t xml:space="preserve">ебенка-инвалида (да, нет) </w:t>
      </w:r>
      <w:r w:rsidRPr="009214A3">
        <w:rPr>
          <w:b/>
          <w:sz w:val="24"/>
          <w:szCs w:val="24"/>
          <w:u w:val="single"/>
        </w:rPr>
        <w:t>___нет________</w:t>
      </w:r>
      <w:r w:rsidRPr="009214A3">
        <w:rPr>
          <w:sz w:val="24"/>
          <w:szCs w:val="24"/>
        </w:rPr>
        <w:t>________</w:t>
      </w:r>
    </w:p>
    <w:p w:rsidR="0072616F" w:rsidRPr="00A47E8F" w:rsidRDefault="0072616F" w:rsidP="0072616F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72616F" w:rsidRDefault="0072616F" w:rsidP="0072616F">
      <w:pPr>
        <w:spacing w:line="240" w:lineRule="auto"/>
        <w:ind w:firstLine="0"/>
        <w:rPr>
          <w:sz w:val="24"/>
          <w:szCs w:val="24"/>
        </w:rPr>
      </w:pPr>
    </w:p>
    <w:p w:rsidR="0072616F" w:rsidRPr="00A47E8F" w:rsidRDefault="0072616F" w:rsidP="000607D4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 Состояние доступности объекта для инвалидов</w:t>
      </w:r>
    </w:p>
    <w:p w:rsidR="0072616F" w:rsidRPr="00A47E8F" w:rsidRDefault="0072616F" w:rsidP="000607D4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и других маломобильных групп населения (МГН)</w:t>
      </w:r>
    </w:p>
    <w:p w:rsidR="0072616F" w:rsidRPr="00A47E8F" w:rsidRDefault="0072616F" w:rsidP="000607D4">
      <w:pPr>
        <w:spacing w:line="240" w:lineRule="auto"/>
        <w:ind w:firstLine="0"/>
        <w:jc w:val="center"/>
        <w:rPr>
          <w:sz w:val="16"/>
          <w:szCs w:val="16"/>
        </w:rPr>
      </w:pP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3.1 Путь следования к объекту пассажирским транспортом</w:t>
      </w:r>
      <w:r w:rsidRPr="00A47E8F">
        <w:rPr>
          <w:sz w:val="24"/>
          <w:szCs w:val="24"/>
        </w:rPr>
        <w:t xml:space="preserve"> 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(описать маршрут движения с использованием пассажирского транспорта) 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_________</w:t>
      </w:r>
      <w:r>
        <w:rPr>
          <w:b/>
          <w:sz w:val="24"/>
          <w:szCs w:val="24"/>
          <w:u w:val="single"/>
        </w:rPr>
        <w:t>подвз не предусмотрен</w:t>
      </w:r>
      <w:r w:rsidRPr="00A47E8F">
        <w:rPr>
          <w:sz w:val="24"/>
          <w:szCs w:val="24"/>
        </w:rPr>
        <w:t>________________</w:t>
      </w:r>
      <w:r>
        <w:rPr>
          <w:sz w:val="24"/>
          <w:szCs w:val="24"/>
        </w:rPr>
        <w:t>_______________________________</w:t>
      </w:r>
      <w:r w:rsidRPr="00A47E8F">
        <w:rPr>
          <w:sz w:val="24"/>
          <w:szCs w:val="24"/>
        </w:rPr>
        <w:t xml:space="preserve">, </w:t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наличие адаптированного пассажирско</w:t>
      </w:r>
      <w:r>
        <w:rPr>
          <w:sz w:val="24"/>
          <w:szCs w:val="24"/>
        </w:rPr>
        <w:t xml:space="preserve">го транспорта к объекту </w:t>
      </w:r>
      <w:r w:rsidRPr="009214A3">
        <w:rPr>
          <w:b/>
          <w:sz w:val="24"/>
          <w:szCs w:val="24"/>
          <w:u w:val="single"/>
        </w:rPr>
        <w:t>____нет________</w:t>
      </w:r>
      <w:r>
        <w:rPr>
          <w:sz w:val="24"/>
          <w:szCs w:val="24"/>
        </w:rPr>
        <w:t>________</w:t>
      </w:r>
    </w:p>
    <w:p w:rsidR="0072616F" w:rsidRPr="00A47E8F" w:rsidRDefault="0072616F" w:rsidP="0072616F">
      <w:pPr>
        <w:spacing w:line="240" w:lineRule="auto"/>
        <w:ind w:firstLine="0"/>
        <w:rPr>
          <w:sz w:val="16"/>
          <w:szCs w:val="16"/>
        </w:rPr>
      </w:pPr>
    </w:p>
    <w:p w:rsidR="0072616F" w:rsidRPr="00A47E8F" w:rsidRDefault="0072616F" w:rsidP="0072616F">
      <w:pPr>
        <w:spacing w:line="240" w:lineRule="auto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3.2.1 расстояние до объекта о</w:t>
      </w:r>
      <w:r>
        <w:rPr>
          <w:sz w:val="24"/>
          <w:szCs w:val="24"/>
        </w:rPr>
        <w:t>т остановки транспорта ______</w:t>
      </w:r>
      <w:r>
        <w:rPr>
          <w:b/>
          <w:sz w:val="24"/>
          <w:szCs w:val="24"/>
          <w:u w:val="single"/>
        </w:rPr>
        <w:t>50</w:t>
      </w:r>
      <w:r w:rsidRPr="00A47E8F">
        <w:rPr>
          <w:sz w:val="24"/>
          <w:szCs w:val="24"/>
        </w:rPr>
        <w:t>_______ м</w:t>
      </w:r>
    </w:p>
    <w:p w:rsidR="0072616F" w:rsidRPr="00A47E8F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3.2.2 время движения (пешком) ______</w:t>
      </w:r>
      <w:r>
        <w:rPr>
          <w:b/>
          <w:sz w:val="24"/>
          <w:szCs w:val="24"/>
          <w:u w:val="single"/>
        </w:rPr>
        <w:t>2</w:t>
      </w:r>
      <w:r w:rsidRPr="00A47E8F">
        <w:rPr>
          <w:sz w:val="24"/>
          <w:szCs w:val="24"/>
        </w:rPr>
        <w:t>_____________ мин</w:t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3.2.3 наличие  выделенного от проезжей части пешеходного пути (</w:t>
      </w:r>
      <w:r w:rsidRPr="00A47E8F">
        <w:rPr>
          <w:i/>
          <w:sz w:val="24"/>
          <w:szCs w:val="24"/>
        </w:rPr>
        <w:t>да, нет</w:t>
      </w:r>
      <w:r w:rsidRPr="00A47E8F">
        <w:rPr>
          <w:sz w:val="24"/>
          <w:szCs w:val="24"/>
        </w:rPr>
        <w:t>),</w:t>
      </w:r>
      <w:r>
        <w:rPr>
          <w:b/>
          <w:sz w:val="24"/>
          <w:szCs w:val="24"/>
          <w:u w:val="single"/>
        </w:rPr>
        <w:t>_нет___</w:t>
      </w:r>
      <w:r>
        <w:rPr>
          <w:sz w:val="24"/>
          <w:szCs w:val="24"/>
        </w:rPr>
        <w:t>_____</w:t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3.2.4 Перекрестки: </w:t>
      </w:r>
      <w:r w:rsidRPr="00A47E8F">
        <w:rPr>
          <w:i/>
          <w:sz w:val="24"/>
          <w:szCs w:val="24"/>
        </w:rPr>
        <w:t>нерегулируемые; регулируемые, со звуковой сигнализацией, таймером; нет</w:t>
      </w:r>
      <w:r>
        <w:rPr>
          <w:i/>
          <w:sz w:val="24"/>
          <w:szCs w:val="24"/>
        </w:rPr>
        <w:t>_</w:t>
      </w:r>
      <w:r>
        <w:rPr>
          <w:b/>
          <w:sz w:val="24"/>
          <w:szCs w:val="24"/>
          <w:u w:val="single"/>
        </w:rPr>
        <w:t>нерегулируемые</w:t>
      </w:r>
      <w:r>
        <w:rPr>
          <w:sz w:val="24"/>
          <w:szCs w:val="24"/>
        </w:rPr>
        <w:t>__________________________________________________________</w:t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3.2.5 Информация на пути следования к объекту: </w:t>
      </w:r>
      <w:r w:rsidRPr="00A47E8F">
        <w:rPr>
          <w:i/>
          <w:sz w:val="24"/>
          <w:szCs w:val="24"/>
        </w:rPr>
        <w:t>акустическая, тактильная, визуальная; нет</w:t>
      </w:r>
      <w:r>
        <w:rPr>
          <w:i/>
          <w:sz w:val="24"/>
          <w:szCs w:val="24"/>
        </w:rPr>
        <w:t>_</w:t>
      </w:r>
      <w:r>
        <w:rPr>
          <w:b/>
          <w:i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___________________________________________________________________</w:t>
      </w:r>
    </w:p>
    <w:p w:rsidR="0072616F" w:rsidRPr="009214A3" w:rsidRDefault="0072616F" w:rsidP="0072616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3.2.6 Перепады высоты на пути: </w:t>
      </w:r>
      <w:r w:rsidRPr="00A47E8F">
        <w:rPr>
          <w:i/>
          <w:sz w:val="24"/>
          <w:szCs w:val="24"/>
        </w:rPr>
        <w:t>есть, нет</w:t>
      </w:r>
      <w:r>
        <w:rPr>
          <w:sz w:val="24"/>
          <w:szCs w:val="24"/>
        </w:rPr>
        <w:t xml:space="preserve"> (описать___</w:t>
      </w:r>
      <w:r w:rsidRPr="00A47E8F">
        <w:rPr>
          <w:sz w:val="24"/>
          <w:szCs w:val="24"/>
        </w:rPr>
        <w:t>)</w:t>
      </w:r>
      <w:r>
        <w:rPr>
          <w:sz w:val="24"/>
          <w:szCs w:val="24"/>
        </w:rPr>
        <w:t>__</w:t>
      </w:r>
      <w:r>
        <w:rPr>
          <w:b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______________________</w:t>
      </w:r>
    </w:p>
    <w:p w:rsidR="0072616F" w:rsidRPr="009214A3" w:rsidRDefault="0072616F" w:rsidP="0072616F">
      <w:pPr>
        <w:spacing w:line="240" w:lineRule="auto"/>
        <w:ind w:firstLine="567"/>
        <w:rPr>
          <w:sz w:val="24"/>
          <w:szCs w:val="24"/>
        </w:rPr>
      </w:pPr>
      <w:r w:rsidRPr="00A47E8F">
        <w:rPr>
          <w:sz w:val="24"/>
          <w:szCs w:val="24"/>
        </w:rPr>
        <w:t xml:space="preserve">Их обустройство для инвалидов на коляске: </w:t>
      </w:r>
      <w:r w:rsidRPr="00A47E8F">
        <w:rPr>
          <w:i/>
          <w:sz w:val="24"/>
          <w:szCs w:val="24"/>
        </w:rPr>
        <w:t>да, нет</w:t>
      </w:r>
      <w:r>
        <w:rPr>
          <w:sz w:val="24"/>
          <w:szCs w:val="24"/>
        </w:rPr>
        <w:t xml:space="preserve"> ( _____</w:t>
      </w:r>
      <w:r w:rsidRPr="00A47E8F">
        <w:rPr>
          <w:sz w:val="24"/>
          <w:szCs w:val="24"/>
        </w:rPr>
        <w:t>)</w:t>
      </w:r>
      <w:r>
        <w:rPr>
          <w:sz w:val="24"/>
          <w:szCs w:val="24"/>
        </w:rPr>
        <w:t>_</w:t>
      </w:r>
      <w:r>
        <w:rPr>
          <w:b/>
          <w:sz w:val="24"/>
          <w:szCs w:val="24"/>
          <w:u w:val="single"/>
        </w:rPr>
        <w:t>нет__</w:t>
      </w:r>
      <w:r>
        <w:rPr>
          <w:sz w:val="24"/>
          <w:szCs w:val="24"/>
        </w:rPr>
        <w:t>______________</w:t>
      </w:r>
    </w:p>
    <w:p w:rsidR="0072616F" w:rsidRDefault="0072616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3.3 Организация доступности объекта для инвалидов – форма обслуживания</w:t>
      </w:r>
    </w:p>
    <w:p w:rsidR="00A911DF" w:rsidRPr="00A47E8F" w:rsidRDefault="00A911DF" w:rsidP="00A911DF">
      <w:pPr>
        <w:spacing w:line="240" w:lineRule="auto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A911DF" w:rsidRPr="00A47E8F" w:rsidTr="00A911DF">
        <w:trPr>
          <w:trHeight w:val="82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</w:pPr>
            <w:r w:rsidRPr="00A47E8F">
              <w:t>№№</w:t>
            </w:r>
          </w:p>
          <w:p w:rsidR="00A911DF" w:rsidRPr="00A47E8F" w:rsidRDefault="00A911DF" w:rsidP="00A911DF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A47E8F">
              <w:t>п/п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16"/>
                <w:szCs w:val="16"/>
              </w:rPr>
            </w:pP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Категория инвалидов</w:t>
            </w: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 w:rsidR="00A911DF" w:rsidRPr="00A47E8F" w:rsidRDefault="00A911DF" w:rsidP="00A911DF">
            <w:pPr>
              <w:spacing w:line="240" w:lineRule="auto"/>
              <w:ind w:firstLine="53"/>
              <w:jc w:val="center"/>
            </w:pPr>
            <w:r w:rsidRPr="00A47E8F">
              <w:rPr>
                <w:sz w:val="24"/>
                <w:szCs w:val="24"/>
              </w:rPr>
              <w:t>(формы обслуживания)*</w:t>
            </w: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категории инвалидов и МГН</w:t>
            </w: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b/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A911D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 w:rsidRPr="00A47E8F">
              <w:rPr>
                <w:i/>
                <w:sz w:val="24"/>
                <w:szCs w:val="24"/>
              </w:rPr>
              <w:t>в том числе инвалиды:</w:t>
            </w:r>
          </w:p>
          <w:p w:rsidR="00A911DF" w:rsidRPr="00A47E8F" w:rsidRDefault="00A911DF" w:rsidP="00A911DF">
            <w:pPr>
              <w:spacing w:line="240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72616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firstLine="53"/>
            </w:pPr>
            <w:r w:rsidRPr="00A47E8F">
              <w:t>2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передвигающиеся на креслах-колясках</w:t>
            </w:r>
          </w:p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EB000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72616F" w:rsidRPr="00A47E8F" w:rsidTr="00A911DF">
        <w:trPr>
          <w:trHeight w:val="25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firstLine="53"/>
            </w:pPr>
            <w:r w:rsidRPr="00A47E8F">
              <w:t>3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 нарушениями опорно-двигательного аппарата</w:t>
            </w:r>
          </w:p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EB000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72616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firstLine="53"/>
            </w:pPr>
            <w:r w:rsidRPr="00A47E8F">
              <w:t>4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 нарушениями зрения</w:t>
            </w:r>
          </w:p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EB000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72616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firstLine="53"/>
            </w:pPr>
            <w:r w:rsidRPr="00A47E8F">
              <w:t>5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 нарушениями слуха</w:t>
            </w:r>
          </w:p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EB000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  <w:tr w:rsidR="0072616F" w:rsidRPr="00A47E8F" w:rsidTr="00A911DF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firstLine="53"/>
            </w:pPr>
            <w:r w:rsidRPr="00A47E8F">
              <w:t>6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 нарушениями умственного развития</w:t>
            </w:r>
          </w:p>
          <w:p w:rsidR="0072616F" w:rsidRPr="00A47E8F" w:rsidRDefault="0072616F" w:rsidP="00A911D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6F" w:rsidRPr="00A47E8F" w:rsidRDefault="0072616F" w:rsidP="00EB000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214A3">
              <w:rPr>
                <w:b/>
                <w:sz w:val="24"/>
                <w:szCs w:val="24"/>
              </w:rPr>
              <w:t>«ДУ»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rPr>
          <w:sz w:val="20"/>
          <w:szCs w:val="20"/>
        </w:rPr>
      </w:pPr>
      <w:r w:rsidRPr="00A47E8F">
        <w:rPr>
          <w:sz w:val="24"/>
          <w:szCs w:val="24"/>
        </w:rPr>
        <w:t xml:space="preserve">* - </w:t>
      </w:r>
      <w:r w:rsidRPr="00A47E8F">
        <w:rPr>
          <w:sz w:val="20"/>
          <w:szCs w:val="20"/>
        </w:rPr>
        <w:t xml:space="preserve">указывается один из вариантов: </w:t>
      </w:r>
      <w:r w:rsidRPr="00A47E8F">
        <w:rPr>
          <w:b/>
          <w:sz w:val="20"/>
          <w:szCs w:val="20"/>
        </w:rPr>
        <w:t>«А», «Б», «ДУ», «ВНД»</w:t>
      </w:r>
    </w:p>
    <w:p w:rsidR="00A911DF" w:rsidRPr="00A47E8F" w:rsidRDefault="00A911DF" w:rsidP="00A911DF">
      <w:pPr>
        <w:spacing w:line="240" w:lineRule="auto"/>
        <w:ind w:firstLine="708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 w:rsidR="00A911DF" w:rsidRPr="00A47E8F" w:rsidRDefault="00A911DF" w:rsidP="00A911DF">
      <w:pPr>
        <w:spacing w:line="240" w:lineRule="auto"/>
        <w:rPr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3"/>
        <w:gridCol w:w="4050"/>
        <w:gridCol w:w="3260"/>
        <w:gridCol w:w="1134"/>
        <w:gridCol w:w="992"/>
      </w:tblGrid>
      <w:tr w:rsidR="00A911DF" w:rsidRPr="00A47E8F" w:rsidTr="00A911DF">
        <w:trPr>
          <w:trHeight w:val="429"/>
        </w:trPr>
        <w:tc>
          <w:tcPr>
            <w:tcW w:w="4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№№</w:t>
            </w:r>
          </w:p>
          <w:p w:rsidR="00A911DF" w:rsidRPr="00A47E8F" w:rsidRDefault="00A911DF" w:rsidP="00A911DF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п/п</w:t>
            </w:r>
          </w:p>
        </w:tc>
        <w:tc>
          <w:tcPr>
            <w:tcW w:w="4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left="-108" w:right="-108" w:firstLine="108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Состояние доступности, </w:t>
            </w:r>
          </w:p>
          <w:p w:rsidR="00A911DF" w:rsidRPr="00A47E8F" w:rsidRDefault="00A911DF" w:rsidP="00A911DF">
            <w:pPr>
              <w:spacing w:line="240" w:lineRule="auto"/>
              <w:ind w:left="-108" w:right="-108" w:firstLine="108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 том числе для основных категорий инвалидов**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Приложение</w:t>
            </w:r>
          </w:p>
        </w:tc>
      </w:tr>
      <w:tr w:rsidR="00A911DF" w:rsidRPr="00A47E8F" w:rsidTr="00A911DF">
        <w:tc>
          <w:tcPr>
            <w:tcW w:w="4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 на плане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 фото</w:t>
            </w:r>
          </w:p>
        </w:tc>
      </w:tr>
      <w:tr w:rsidR="00A911DF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0607D4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</w:t>
            </w:r>
            <w:r w:rsidRPr="009214A3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2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Вход (входы) в здание</w:t>
            </w:r>
          </w:p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3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4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5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6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607D4" w:rsidRPr="00A47E8F" w:rsidTr="00A911DF"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7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Пути движения</w:t>
            </w:r>
          </w:p>
          <w:p w:rsidR="000607D4" w:rsidRPr="00A47E8F" w:rsidRDefault="000607D4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 xml:space="preserve"> к объекту (от остановки транспорта)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Default="000607D4">
            <w:r w:rsidRPr="008C0908">
              <w:rPr>
                <w:b/>
                <w:sz w:val="24"/>
                <w:szCs w:val="24"/>
              </w:rPr>
              <w:t>«ДУ»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D4" w:rsidRPr="00A47E8F" w:rsidRDefault="000607D4" w:rsidP="00A911D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 xml:space="preserve">** </w:t>
      </w:r>
      <w:r w:rsidRPr="00A47E8F">
        <w:rPr>
          <w:sz w:val="20"/>
          <w:szCs w:val="20"/>
        </w:rPr>
        <w:t>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ind w:firstLine="0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3.5. ИТОГОВОЕ  ЗАКЛЮЧЕНИЕ о состоянии доступности ОСИ</w:t>
      </w:r>
      <w:r w:rsidR="000607D4">
        <w:rPr>
          <w:sz w:val="24"/>
          <w:szCs w:val="24"/>
        </w:rPr>
        <w:t xml:space="preserve">: </w:t>
      </w:r>
    </w:p>
    <w:p w:rsidR="000607D4" w:rsidRPr="00116B86" w:rsidRDefault="000607D4" w:rsidP="000607D4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     Данный ОСИ доступен для инвалидов и других МНГ частично избирательно ( для инвалидов с нарушением опорно-двигательного аппарата: нарушениями слуха, нарушениями умственного развития). Место для парковки автотранспортных средств инвалидов не обозначено специальным знаком. На пути следования к объекту преград нет. Центральный вход в здание оборудован пандусом с поручнями. Нет кнопки вызова помощника; первая и последняя ступени на лестнице, а также участки пола на путях движения на расстоянии 0,6 м перед дверными проемами и входами на лестницы не имеют рифленые или контрастно окрашенные поверхности. Санитарно-гигиеническое помещение не оборудовано поручнями и штангой.</w:t>
      </w: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b/>
          <w:sz w:val="24"/>
          <w:szCs w:val="24"/>
        </w:rPr>
        <w:t>4. Управленческое решение</w:t>
      </w:r>
      <w:r w:rsidRPr="00A47E8F">
        <w:rPr>
          <w:sz w:val="24"/>
          <w:szCs w:val="24"/>
        </w:rPr>
        <w:t xml:space="preserve"> (проект)</w:t>
      </w:r>
    </w:p>
    <w:p w:rsidR="00A911DF" w:rsidRPr="00A47E8F" w:rsidRDefault="00A911DF" w:rsidP="00A911DF">
      <w:pPr>
        <w:spacing w:line="240" w:lineRule="auto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>4.1. Рекомендации по адаптации основных структурных элементов объекта:</w:t>
      </w:r>
    </w:p>
    <w:p w:rsidR="00A911DF" w:rsidRPr="00A47E8F" w:rsidRDefault="00A911DF" w:rsidP="00A911DF">
      <w:pPr>
        <w:spacing w:line="240" w:lineRule="auto"/>
        <w:rPr>
          <w:sz w:val="16"/>
          <w:szCs w:val="16"/>
        </w:rPr>
      </w:pPr>
    </w:p>
    <w:tbl>
      <w:tblPr>
        <w:tblW w:w="98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5245"/>
        <w:gridCol w:w="3969"/>
      </w:tblGrid>
      <w:tr w:rsidR="00A911DF" w:rsidRPr="00A47E8F" w:rsidTr="00A911DF">
        <w:trPr>
          <w:trHeight w:val="99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№№</w:t>
            </w:r>
          </w:p>
          <w:p w:rsidR="00A911DF" w:rsidRPr="00A47E8F" w:rsidRDefault="00A911DF" w:rsidP="00A911DF">
            <w:pPr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 \п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нуждается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 xml:space="preserve">Зона целевого назначения здания </w:t>
            </w:r>
            <w:r w:rsidRPr="00A47E8F"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5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6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7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0607D4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A911DF" w:rsidRPr="00A47E8F" w:rsidTr="00A911DF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A47E8F">
              <w:rPr>
                <w:sz w:val="24"/>
                <w:szCs w:val="24"/>
              </w:rPr>
              <w:t>8.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b/>
                <w:sz w:val="24"/>
                <w:szCs w:val="24"/>
              </w:rPr>
            </w:pPr>
          </w:p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Все зоны и участки</w:t>
            </w:r>
          </w:p>
          <w:p w:rsidR="00A911DF" w:rsidRPr="00A47E8F" w:rsidRDefault="00A911DF" w:rsidP="00A911DF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26"/>
              <w:rPr>
                <w:sz w:val="24"/>
                <w:szCs w:val="24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rPr>
          <w:sz w:val="20"/>
          <w:szCs w:val="20"/>
        </w:rPr>
      </w:pPr>
      <w:r w:rsidRPr="00A47E8F">
        <w:rPr>
          <w:sz w:val="24"/>
          <w:szCs w:val="24"/>
        </w:rPr>
        <w:t xml:space="preserve">*- </w:t>
      </w:r>
      <w:r w:rsidRPr="00A47E8F"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rPr>
          <w:sz w:val="24"/>
          <w:szCs w:val="24"/>
        </w:rPr>
      </w:pPr>
    </w:p>
    <w:p w:rsidR="00C63FA4" w:rsidRDefault="00C63FA4" w:rsidP="00A911DF">
      <w:pPr>
        <w:spacing w:line="240" w:lineRule="auto"/>
        <w:ind w:firstLine="0"/>
        <w:rPr>
          <w:sz w:val="24"/>
          <w:szCs w:val="24"/>
        </w:rPr>
      </w:pPr>
    </w:p>
    <w:p w:rsidR="00C63FA4" w:rsidRDefault="00C63FA4" w:rsidP="00A911DF">
      <w:pPr>
        <w:spacing w:line="240" w:lineRule="auto"/>
        <w:ind w:firstLine="0"/>
        <w:rPr>
          <w:sz w:val="24"/>
          <w:szCs w:val="24"/>
        </w:rPr>
      </w:pPr>
    </w:p>
    <w:p w:rsidR="008F796D" w:rsidRDefault="00C63FA4" w:rsidP="00A911DF">
      <w:pPr>
        <w:shd w:val="clear" w:color="auto" w:fill="FFFFFF"/>
        <w:spacing w:line="240" w:lineRule="auto"/>
        <w:ind w:firstLine="0"/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39609" cy="9353550"/>
            <wp:effectExtent l="19050" t="0" r="8841" b="0"/>
            <wp:docPr id="33" name="Рисунок 6" descr="C:\Users\DS_Ulibka\Desktop\Акт обсле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_Ulibka\Desktop\Акт обслед 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609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FA4" w:rsidRDefault="00C63FA4" w:rsidP="00C63FA4">
      <w:pPr>
        <w:shd w:val="clear" w:color="auto" w:fill="FFFFFF"/>
        <w:spacing w:line="240" w:lineRule="auto"/>
        <w:ind w:firstLine="0"/>
        <w:jc w:val="left"/>
        <w:rPr>
          <w:sz w:val="22"/>
          <w:szCs w:val="22"/>
        </w:rPr>
      </w:pPr>
    </w:p>
    <w:p w:rsidR="00A911DF" w:rsidRPr="00A47E8F" w:rsidRDefault="00A911DF" w:rsidP="00A911DF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22"/>
          <w:szCs w:val="22"/>
        </w:rPr>
        <w:lastRenderedPageBreak/>
        <w:t xml:space="preserve">Приложение 1 </w:t>
      </w:r>
    </w:p>
    <w:p w:rsidR="00A911DF" w:rsidRPr="00A47E8F" w:rsidRDefault="00A911DF" w:rsidP="00C2583E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>к Акту обследования ОСИ к паспорту</w:t>
      </w:r>
      <w:r w:rsidR="00D20B4B">
        <w:rPr>
          <w:sz w:val="22"/>
          <w:szCs w:val="22"/>
        </w:rPr>
        <w:t xml:space="preserve"> доступности ОСИ № </w:t>
      </w:r>
      <w:r w:rsidR="008F796D">
        <w:rPr>
          <w:sz w:val="22"/>
          <w:szCs w:val="22"/>
        </w:rPr>
        <w:t xml:space="preserve"> 3  </w:t>
      </w:r>
      <w:r w:rsidR="00D20B4B">
        <w:rPr>
          <w:sz w:val="22"/>
          <w:szCs w:val="22"/>
        </w:rPr>
        <w:t>от «19_» _июля__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10"/>
          <w:szCs w:val="10"/>
        </w:rPr>
      </w:pPr>
    </w:p>
    <w:p w:rsidR="00A911DF" w:rsidRPr="00C2583E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C2583E">
        <w:rPr>
          <w:b/>
          <w:sz w:val="24"/>
          <w:szCs w:val="24"/>
          <w:lang w:val="en-US"/>
        </w:rPr>
        <w:t>I</w:t>
      </w:r>
      <w:r w:rsidRPr="00C2583E">
        <w:rPr>
          <w:b/>
          <w:sz w:val="24"/>
          <w:szCs w:val="24"/>
        </w:rPr>
        <w:t xml:space="preserve"> Результаты обследования:</w:t>
      </w:r>
    </w:p>
    <w:p w:rsidR="00A911DF" w:rsidRDefault="00A911DF" w:rsidP="00C2583E">
      <w:pPr>
        <w:pStyle w:val="afff9"/>
        <w:numPr>
          <w:ilvl w:val="0"/>
          <w:numId w:val="41"/>
        </w:num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2583E">
        <w:rPr>
          <w:rFonts w:ascii="Times New Roman" w:hAnsi="Times New Roman"/>
          <w:b/>
          <w:sz w:val="24"/>
          <w:szCs w:val="24"/>
        </w:rPr>
        <w:t>Территории, прилегающей к зданию (участка)</w:t>
      </w:r>
    </w:p>
    <w:p w:rsidR="00C2583E" w:rsidRPr="00C2583E" w:rsidRDefault="00C2583E" w:rsidP="00C2583E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C2583E">
        <w:rPr>
          <w:sz w:val="24"/>
          <w:szCs w:val="24"/>
        </w:rPr>
        <w:t>Муни</w:t>
      </w:r>
      <w:r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972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642"/>
        <w:gridCol w:w="492"/>
        <w:gridCol w:w="784"/>
        <w:gridCol w:w="1967"/>
        <w:gridCol w:w="1501"/>
        <w:gridCol w:w="1199"/>
        <w:gridCol w:w="900"/>
      </w:tblGrid>
      <w:tr w:rsidR="00A911DF" w:rsidRPr="00A47E8F" w:rsidTr="008F796D">
        <w:trPr>
          <w:jc w:val="center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9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8F796D">
        <w:trPr>
          <w:jc w:val="center"/>
        </w:trPr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8F796D">
        <w:trPr>
          <w:trHeight w:val="1010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1.1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Вход (входы) на территорию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6E47A2" w:rsidRDefault="008F796D" w:rsidP="008F796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8F796D">
        <w:trPr>
          <w:trHeight w:val="983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1.2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Путь (пути) движения на территории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8F796D" w:rsidRDefault="008F796D" w:rsidP="00A911D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8F796D">
              <w:rPr>
                <w:sz w:val="20"/>
                <w:szCs w:val="20"/>
              </w:rPr>
              <w:t>есть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8F796D">
        <w:trPr>
          <w:trHeight w:val="840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1.3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Лестница (наружная)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контрастная маркировка ступеней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Нанести контрастную маркировку ступеней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8F796D">
        <w:trPr>
          <w:trHeight w:val="839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1.4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Пандус (наружный)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2583E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Привести в норму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8F796D">
        <w:trPr>
          <w:trHeight w:val="836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1.5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Автостоянка и парковка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8F796D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C2583E">
        <w:trPr>
          <w:trHeight w:val="806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15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1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C2583E" w:rsidRDefault="00C2583E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C2583E">
              <w:rPr>
                <w:b/>
                <w:sz w:val="22"/>
                <w:szCs w:val="22"/>
              </w:rPr>
              <w:t>Территория, прилегающая к зданию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2583E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3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C2583E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Pr="00CB6892" w:rsidRDefault="00A911DF" w:rsidP="00A911DF">
      <w:pPr>
        <w:spacing w:line="240" w:lineRule="auto"/>
        <w:ind w:firstLine="0"/>
        <w:rPr>
          <w:sz w:val="22"/>
          <w:szCs w:val="22"/>
          <w:u w:val="single"/>
        </w:rPr>
      </w:pPr>
      <w:r w:rsidRPr="00A47E8F">
        <w:rPr>
          <w:sz w:val="24"/>
          <w:szCs w:val="24"/>
        </w:rPr>
        <w:t>Комментарий к заключению</w:t>
      </w:r>
      <w:r w:rsidR="00C2583E">
        <w:rPr>
          <w:sz w:val="25"/>
          <w:szCs w:val="25"/>
        </w:rPr>
        <w:t xml:space="preserve">: </w:t>
      </w:r>
      <w:r w:rsidR="00C2583E" w:rsidRPr="00CB6892">
        <w:rPr>
          <w:sz w:val="22"/>
          <w:szCs w:val="22"/>
          <w:u w:val="single"/>
        </w:rPr>
        <w:t>Состояние доступности объекта оценено как доступно частично избирательно,а также условная (с дополнительной помощью) доступность.</w:t>
      </w:r>
    </w:p>
    <w:p w:rsidR="00A911DF" w:rsidRPr="00A47E8F" w:rsidRDefault="00A911DF" w:rsidP="00A911DF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  <w:r w:rsidRPr="00575F70">
        <w:rPr>
          <w:sz w:val="22"/>
          <w:szCs w:val="22"/>
        </w:rPr>
        <w:br w:type="page"/>
      </w:r>
      <w:r w:rsidRPr="00A47E8F">
        <w:rPr>
          <w:sz w:val="22"/>
          <w:szCs w:val="22"/>
        </w:rPr>
        <w:lastRenderedPageBreak/>
        <w:t xml:space="preserve">Приложение 2 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  <w:r w:rsidRPr="00A47E8F">
        <w:rPr>
          <w:sz w:val="22"/>
          <w:szCs w:val="22"/>
        </w:rPr>
        <w:t>к Акту обследования ОСИ к паспорту</w:t>
      </w:r>
      <w:r w:rsidR="00D20B4B">
        <w:rPr>
          <w:sz w:val="22"/>
          <w:szCs w:val="22"/>
        </w:rPr>
        <w:t xml:space="preserve"> доступности ОСИ № ______ от «19_» _июля_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6"/>
          <w:szCs w:val="16"/>
        </w:rPr>
      </w:pPr>
      <w:r w:rsidRPr="00A47E8F">
        <w:rPr>
          <w:b/>
          <w:sz w:val="24"/>
          <w:szCs w:val="24"/>
        </w:rPr>
        <w:t>2. Входа (входов) в здание</w:t>
      </w:r>
    </w:p>
    <w:p w:rsidR="00A911DF" w:rsidRPr="00A47E8F" w:rsidRDefault="00575F70" w:rsidP="00575F70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C2583E">
        <w:rPr>
          <w:sz w:val="24"/>
          <w:szCs w:val="24"/>
        </w:rPr>
        <w:t>Муни</w:t>
      </w:r>
      <w:r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567"/>
        <w:gridCol w:w="567"/>
        <w:gridCol w:w="567"/>
        <w:gridCol w:w="2004"/>
        <w:gridCol w:w="1681"/>
        <w:gridCol w:w="1199"/>
        <w:gridCol w:w="900"/>
      </w:tblGrid>
      <w:tr w:rsidR="00A911DF" w:rsidRPr="00A47E8F" w:rsidTr="00A911DF"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</w:t>
            </w:r>
            <w:r>
              <w:rPr>
                <w:sz w:val="21"/>
                <w:szCs w:val="21"/>
              </w:rPr>
              <w:t>-</w:t>
            </w:r>
            <w:r w:rsidRPr="00A47E8F">
              <w:rPr>
                <w:sz w:val="21"/>
                <w:szCs w:val="21"/>
              </w:rPr>
              <w:t>ние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68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2.1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Лестница (наружная)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контрастная маркировка ступеней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Нанести контрастную маркировку ступеней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A911DF">
        <w:trPr>
          <w:trHeight w:val="707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2.2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Пандус (наружный)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A911DF" w:rsidRPr="00A47E8F" w:rsidTr="00A911DF">
        <w:trPr>
          <w:trHeight w:val="70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2.3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Входная площадка (перед дверью)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A911DF" w:rsidRPr="00A47E8F" w:rsidTr="00A911DF">
        <w:trPr>
          <w:trHeight w:val="64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2.4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Дверь (входная)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3,4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двери нет знака, указывающего на доступность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 О, С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Нанести контрастную маркировку,знаки,отрегулировать доводчик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A911DF">
        <w:trPr>
          <w:trHeight w:val="55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2.5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Тамбур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3,4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знаков,указывающих на доступность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 О, С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Нанести контрастную маркировку, знаки,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575F70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A911DF">
        <w:trPr>
          <w:trHeight w:val="831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  <w:lang w:val="en-US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15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1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CB6892" w:rsidRDefault="00CB6892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CB6892">
              <w:rPr>
                <w:b/>
                <w:sz w:val="22"/>
                <w:szCs w:val="22"/>
              </w:rPr>
              <w:t>Вход(входы) в здание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ДЧ-И (О,Г, У)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1,2,3,4</w:t>
            </w:r>
          </w:p>
        </w:tc>
        <w:tc>
          <w:tcPr>
            <w:tcW w:w="3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  <w:r>
        <w:rPr>
          <w:sz w:val="24"/>
          <w:szCs w:val="24"/>
        </w:rPr>
        <w:t xml:space="preserve">     </w:t>
      </w:r>
    </w:p>
    <w:p w:rsidR="00A911DF" w:rsidRPr="00CB6892" w:rsidRDefault="00A911DF" w:rsidP="00A911DF">
      <w:pPr>
        <w:spacing w:line="240" w:lineRule="auto"/>
        <w:ind w:firstLine="0"/>
        <w:rPr>
          <w:sz w:val="22"/>
          <w:szCs w:val="22"/>
          <w:u w:val="single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="00CB6892">
        <w:rPr>
          <w:sz w:val="22"/>
          <w:szCs w:val="22"/>
        </w:rPr>
        <w:t>_</w:t>
      </w:r>
      <w:r w:rsidRPr="00A47E8F">
        <w:rPr>
          <w:sz w:val="22"/>
          <w:szCs w:val="22"/>
        </w:rPr>
        <w:t>_</w:t>
      </w:r>
      <w:r w:rsidR="00CB6892" w:rsidRPr="00CB6892">
        <w:rPr>
          <w:sz w:val="22"/>
          <w:szCs w:val="22"/>
          <w:u w:val="single"/>
        </w:rPr>
        <w:t>Состояние доступности объекта щценено как доступно частично избирательно, а такжеусловная (с дополнительной помощью) доступность, что не обеспечивает полноценного нахождения на объекте граждан с ограниченными возможностями</w:t>
      </w:r>
      <w:r w:rsidRPr="00CB6892">
        <w:rPr>
          <w:sz w:val="22"/>
          <w:szCs w:val="22"/>
          <w:u w:val="single"/>
        </w:rPr>
        <w:t>___</w:t>
      </w:r>
    </w:p>
    <w:p w:rsidR="00A911DF" w:rsidRPr="00A47E8F" w:rsidRDefault="00A911DF" w:rsidP="00A911DF">
      <w:pPr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24"/>
          <w:szCs w:val="24"/>
        </w:rPr>
        <w:br w:type="page"/>
      </w:r>
      <w:r w:rsidRPr="00A47E8F">
        <w:rPr>
          <w:sz w:val="22"/>
          <w:szCs w:val="22"/>
        </w:rPr>
        <w:lastRenderedPageBreak/>
        <w:t xml:space="preserve">Приложение 3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 xml:space="preserve">к Акту обследования ОСИ к </w:t>
      </w:r>
      <w:r w:rsidR="00D20B4B">
        <w:rPr>
          <w:sz w:val="22"/>
          <w:szCs w:val="22"/>
        </w:rPr>
        <w:t xml:space="preserve">паспорту доступности ОСИ № </w:t>
      </w:r>
      <w:r w:rsidR="003659A2">
        <w:rPr>
          <w:sz w:val="22"/>
          <w:szCs w:val="22"/>
        </w:rPr>
        <w:t>3</w:t>
      </w:r>
      <w:r w:rsidR="00966952">
        <w:rPr>
          <w:sz w:val="22"/>
          <w:szCs w:val="22"/>
        </w:rPr>
        <w:t>_ от «_19_» июля_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3. Пути (путей) движения внутри здания (в т.ч. путей эвакуации)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6"/>
          <w:szCs w:val="16"/>
        </w:rPr>
      </w:pPr>
    </w:p>
    <w:p w:rsidR="00CB6892" w:rsidRPr="00A47E8F" w:rsidRDefault="00A911DF" w:rsidP="00CB6892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A47E8F">
        <w:rPr>
          <w:sz w:val="25"/>
          <w:szCs w:val="25"/>
        </w:rPr>
        <w:t>___</w:t>
      </w:r>
      <w:r w:rsidR="00CB6892" w:rsidRPr="00CB6892">
        <w:rPr>
          <w:sz w:val="24"/>
          <w:szCs w:val="24"/>
        </w:rPr>
        <w:t xml:space="preserve"> </w:t>
      </w:r>
      <w:r w:rsidR="00CB6892" w:rsidRPr="00C2583E">
        <w:rPr>
          <w:sz w:val="24"/>
          <w:szCs w:val="24"/>
        </w:rPr>
        <w:t>Муни</w:t>
      </w:r>
      <w:r w:rsidR="00CB6892"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CB6892">
      <w:pPr>
        <w:spacing w:line="240" w:lineRule="auto"/>
        <w:ind w:firstLine="0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6"/>
          <w:szCs w:val="16"/>
        </w:rPr>
      </w:pPr>
    </w:p>
    <w:tbl>
      <w:tblPr>
        <w:tblW w:w="972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567"/>
        <w:gridCol w:w="567"/>
        <w:gridCol w:w="567"/>
        <w:gridCol w:w="2184"/>
        <w:gridCol w:w="1501"/>
        <w:gridCol w:w="1199"/>
        <w:gridCol w:w="900"/>
      </w:tblGrid>
      <w:tr w:rsidR="00A911DF" w:rsidRPr="00A47E8F" w:rsidTr="00A911DF">
        <w:trPr>
          <w:jc w:val="center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rPr>
          <w:jc w:val="center"/>
        </w:trPr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</w:t>
            </w:r>
            <w:r>
              <w:rPr>
                <w:sz w:val="21"/>
                <w:szCs w:val="21"/>
              </w:rPr>
              <w:t>-</w:t>
            </w:r>
            <w:r w:rsidRPr="00A47E8F">
              <w:rPr>
                <w:sz w:val="21"/>
                <w:szCs w:val="21"/>
              </w:rPr>
              <w:t>ние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1126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Коридор (вестибюль, зона ожидания, галерея, балкон)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44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Лестница (внутри здания)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29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Пандус (внутри здания)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699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Лифт пассажирский (или подъемник)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638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Дверь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A911DF" w:rsidRPr="00A47E8F" w:rsidTr="00A911DF">
        <w:trPr>
          <w:trHeight w:val="846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3.6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Пути эвакуации (в т.ч. зоны безопасности)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Тактильные направляющие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CB689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703"/>
          <w:jc w:val="center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  <w:lang w:val="en-US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15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1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9A2" w:rsidRPr="00A47E8F" w:rsidRDefault="003659A2" w:rsidP="003659A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Пути (путей) движения внутри здания (в т.ч. путей эвакуации)</w:t>
            </w:r>
          </w:p>
          <w:p w:rsidR="003659A2" w:rsidRPr="00A47E8F" w:rsidRDefault="003659A2" w:rsidP="003659A2">
            <w:pPr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ДЧ-И(О, Г,У)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5,6</w:t>
            </w:r>
          </w:p>
        </w:tc>
        <w:tc>
          <w:tcPr>
            <w:tcW w:w="3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</w:tbl>
    <w:p w:rsidR="00A911DF" w:rsidRPr="003659A2" w:rsidRDefault="00A911DF" w:rsidP="00A911DF">
      <w:pPr>
        <w:spacing w:line="240" w:lineRule="auto"/>
        <w:ind w:firstLine="708"/>
        <w:jc w:val="left"/>
        <w:rPr>
          <w:sz w:val="16"/>
          <w:szCs w:val="16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lastRenderedPageBreak/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16"/>
          <w:szCs w:val="16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3659A2" w:rsidRPr="00CB6892" w:rsidRDefault="00A911DF" w:rsidP="003659A2">
      <w:pPr>
        <w:spacing w:line="240" w:lineRule="auto"/>
        <w:ind w:firstLine="0"/>
        <w:rPr>
          <w:sz w:val="22"/>
          <w:szCs w:val="22"/>
          <w:u w:val="single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__</w:t>
      </w:r>
      <w:r w:rsidR="003659A2" w:rsidRPr="003659A2">
        <w:rPr>
          <w:sz w:val="22"/>
          <w:szCs w:val="22"/>
          <w:u w:val="single"/>
        </w:rPr>
        <w:t xml:space="preserve"> </w:t>
      </w:r>
      <w:r w:rsidR="003659A2" w:rsidRPr="00CB6892">
        <w:rPr>
          <w:sz w:val="22"/>
          <w:szCs w:val="22"/>
          <w:u w:val="single"/>
        </w:rPr>
        <w:t>Состояние доступности объекта щценено как доступно частично избирательно, а такжеусловная (с дополнительной помощью) доступность, что не обеспечивает полноценного нахождения на объекте граждан с ограниченными возможностями___</w:t>
      </w:r>
    </w:p>
    <w:p w:rsidR="00A911DF" w:rsidRPr="00A47E8F" w:rsidRDefault="003659A2" w:rsidP="003659A2">
      <w:pPr>
        <w:spacing w:line="240" w:lineRule="auto"/>
        <w:ind w:firstLine="0"/>
        <w:rPr>
          <w:sz w:val="16"/>
          <w:szCs w:val="16"/>
        </w:rPr>
      </w:pPr>
      <w:r w:rsidRPr="00A47E8F">
        <w:rPr>
          <w:sz w:val="24"/>
          <w:szCs w:val="24"/>
        </w:rPr>
        <w:br w:type="page"/>
      </w:r>
    </w:p>
    <w:p w:rsidR="00A911DF" w:rsidRPr="00A47E8F" w:rsidRDefault="00A911DF" w:rsidP="00A911DF">
      <w:pPr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22"/>
          <w:szCs w:val="22"/>
        </w:rPr>
        <w:lastRenderedPageBreak/>
        <w:t>Приложение 4 (</w:t>
      </w:r>
      <w:r w:rsidRPr="00A47E8F">
        <w:rPr>
          <w:sz w:val="22"/>
          <w:szCs w:val="22"/>
          <w:lang w:val="en-US"/>
        </w:rPr>
        <w:t>I</w:t>
      </w:r>
      <w:r w:rsidRPr="00A47E8F">
        <w:rPr>
          <w:sz w:val="22"/>
          <w:szCs w:val="22"/>
        </w:rPr>
        <w:t xml:space="preserve">)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>к Акту обследования ОСИ к п</w:t>
      </w:r>
      <w:r w:rsidR="003659A2">
        <w:rPr>
          <w:sz w:val="22"/>
          <w:szCs w:val="22"/>
        </w:rPr>
        <w:t>аспорту доступности ОСИ № 3 от «19_» _июля_ 2019</w:t>
      </w:r>
      <w:r w:rsidRPr="00A47E8F">
        <w:rPr>
          <w:sz w:val="22"/>
          <w:szCs w:val="22"/>
        </w:rPr>
        <w:t>_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4. Зоны целевого назначения здания (целевого посещения объекта)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 xml:space="preserve">Вариант </w:t>
      </w: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– зона обслуживания инвалидов</w:t>
      </w:r>
    </w:p>
    <w:p w:rsidR="00A911DF" w:rsidRPr="003659A2" w:rsidRDefault="00A911DF" w:rsidP="003659A2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A47E8F">
        <w:rPr>
          <w:sz w:val="25"/>
          <w:szCs w:val="25"/>
        </w:rPr>
        <w:t>__</w:t>
      </w:r>
      <w:r w:rsidR="003659A2" w:rsidRPr="003659A2">
        <w:rPr>
          <w:sz w:val="24"/>
          <w:szCs w:val="24"/>
        </w:rPr>
        <w:t xml:space="preserve"> </w:t>
      </w:r>
      <w:r w:rsidR="003659A2" w:rsidRPr="00C2583E">
        <w:rPr>
          <w:sz w:val="24"/>
          <w:szCs w:val="24"/>
        </w:rPr>
        <w:t>Муни</w:t>
      </w:r>
      <w:r w:rsidR="003659A2"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567"/>
        <w:gridCol w:w="567"/>
        <w:gridCol w:w="567"/>
        <w:gridCol w:w="2184"/>
        <w:gridCol w:w="1501"/>
        <w:gridCol w:w="1170"/>
        <w:gridCol w:w="1109"/>
      </w:tblGrid>
      <w:tr w:rsidR="00A911DF" w:rsidRPr="00A47E8F" w:rsidTr="00A911DF"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</w:t>
            </w:r>
            <w:r>
              <w:rPr>
                <w:sz w:val="21"/>
                <w:szCs w:val="21"/>
              </w:rPr>
              <w:t>-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84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4.1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Кабинетная форма обслуживания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41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4.2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Зальная форма обслуживания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3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4.3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Прилавочная форма обслуживания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99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4.4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Форма обслуживания с перемещением по маршруту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0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4.5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right="-108"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Кабина индивидуального обслуживания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84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  <w:lang w:val="en-US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33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_______</w:t>
      </w:r>
      <w:r w:rsidR="003659A2">
        <w:rPr>
          <w:sz w:val="22"/>
          <w:szCs w:val="22"/>
        </w:rPr>
        <w:t>нет</w:t>
      </w:r>
      <w:r w:rsidRPr="00A47E8F">
        <w:rPr>
          <w:sz w:val="22"/>
          <w:szCs w:val="22"/>
        </w:rPr>
        <w:t>________________________________________________________</w:t>
      </w:r>
    </w:p>
    <w:p w:rsidR="00A911DF" w:rsidRPr="00A47E8F" w:rsidRDefault="00A911DF" w:rsidP="00A911DF">
      <w:pPr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18"/>
          <w:szCs w:val="18"/>
        </w:rPr>
        <w:br w:type="page"/>
      </w:r>
      <w:r w:rsidRPr="00A47E8F">
        <w:rPr>
          <w:sz w:val="22"/>
          <w:szCs w:val="22"/>
        </w:rPr>
        <w:lastRenderedPageBreak/>
        <w:t>Приложение 4 (</w:t>
      </w:r>
      <w:r w:rsidRPr="00A47E8F">
        <w:rPr>
          <w:sz w:val="22"/>
          <w:szCs w:val="22"/>
          <w:lang w:val="en-US"/>
        </w:rPr>
        <w:t>II</w:t>
      </w:r>
      <w:r w:rsidRPr="00A47E8F">
        <w:rPr>
          <w:sz w:val="22"/>
          <w:szCs w:val="22"/>
        </w:rPr>
        <w:t xml:space="preserve">) 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  <w:r w:rsidRPr="00A47E8F">
        <w:rPr>
          <w:sz w:val="22"/>
          <w:szCs w:val="22"/>
        </w:rPr>
        <w:t xml:space="preserve">к Акту обследования ОСИ к </w:t>
      </w:r>
      <w:r w:rsidR="003659A2">
        <w:rPr>
          <w:sz w:val="22"/>
          <w:szCs w:val="22"/>
        </w:rPr>
        <w:t>паспорту доступности ОСИ № 3_ от «_19» _июля 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4. Зоны целевого назначения здания (целевого посещения объекта)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 xml:space="preserve">Вариант </w:t>
      </w: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– места приложения труда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990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235"/>
        <w:gridCol w:w="567"/>
        <w:gridCol w:w="567"/>
        <w:gridCol w:w="567"/>
        <w:gridCol w:w="1824"/>
        <w:gridCol w:w="1861"/>
        <w:gridCol w:w="1199"/>
        <w:gridCol w:w="1080"/>
      </w:tblGrid>
      <w:tr w:rsidR="00A911DF" w:rsidRPr="00A47E8F" w:rsidTr="00A911DF">
        <w:trPr>
          <w:jc w:val="center"/>
        </w:trPr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rPr>
          <w:jc w:val="center"/>
        </w:trPr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20" w:lineRule="exact"/>
              <w:ind w:left="-108" w:right="-147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</w:t>
            </w:r>
            <w:r>
              <w:rPr>
                <w:sz w:val="21"/>
                <w:szCs w:val="21"/>
              </w:rPr>
              <w:t>-</w:t>
            </w:r>
            <w:r w:rsidRPr="00A47E8F">
              <w:rPr>
                <w:sz w:val="21"/>
                <w:szCs w:val="21"/>
              </w:rPr>
              <w:t>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2891"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Место приложения труда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33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___________</w:t>
      </w:r>
      <w:r w:rsidR="003659A2">
        <w:rPr>
          <w:sz w:val="22"/>
          <w:szCs w:val="22"/>
        </w:rPr>
        <w:t>нет</w:t>
      </w:r>
      <w:r w:rsidRPr="00A47E8F">
        <w:rPr>
          <w:sz w:val="22"/>
          <w:szCs w:val="22"/>
        </w:rPr>
        <w:t>____________________________________________________</w:t>
      </w:r>
    </w:p>
    <w:p w:rsidR="00A911DF" w:rsidRPr="00A47E8F" w:rsidRDefault="00A911DF" w:rsidP="00A911DF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18"/>
          <w:szCs w:val="18"/>
        </w:rPr>
        <w:br w:type="page"/>
      </w:r>
      <w:r w:rsidRPr="00A47E8F">
        <w:rPr>
          <w:sz w:val="22"/>
          <w:szCs w:val="22"/>
        </w:rPr>
        <w:lastRenderedPageBreak/>
        <w:t>Приложение 4(</w:t>
      </w:r>
      <w:r w:rsidRPr="00A47E8F">
        <w:rPr>
          <w:sz w:val="22"/>
          <w:szCs w:val="22"/>
          <w:lang w:val="en-US"/>
        </w:rPr>
        <w:t>III</w:t>
      </w:r>
      <w:r w:rsidRPr="00A47E8F">
        <w:rPr>
          <w:sz w:val="22"/>
          <w:szCs w:val="22"/>
        </w:rPr>
        <w:t xml:space="preserve">)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>к Акту обследования ОСИ к п</w:t>
      </w:r>
      <w:r w:rsidR="003659A2">
        <w:rPr>
          <w:sz w:val="22"/>
          <w:szCs w:val="22"/>
        </w:rPr>
        <w:t>аспорту доступности ОСИ № 3  от «19_» июля_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4. Зоны целевого назначения здания (целевого посещения объекта)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 xml:space="preserve">Вариант </w:t>
      </w:r>
      <w:r w:rsidRPr="00A47E8F">
        <w:rPr>
          <w:b/>
          <w:sz w:val="24"/>
          <w:szCs w:val="24"/>
          <w:lang w:val="en-US"/>
        </w:rPr>
        <w:t>III</w:t>
      </w:r>
      <w:r w:rsidRPr="00A47E8F">
        <w:rPr>
          <w:b/>
          <w:sz w:val="24"/>
          <w:szCs w:val="24"/>
        </w:rPr>
        <w:t xml:space="preserve"> – жилые помещения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235"/>
        <w:gridCol w:w="567"/>
        <w:gridCol w:w="567"/>
        <w:gridCol w:w="567"/>
        <w:gridCol w:w="1824"/>
        <w:gridCol w:w="1861"/>
        <w:gridCol w:w="1199"/>
        <w:gridCol w:w="1080"/>
      </w:tblGrid>
      <w:tr w:rsidR="00A911DF" w:rsidRPr="00A47E8F" w:rsidTr="00A911DF"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20" w:lineRule="exact"/>
              <w:ind w:left="-108" w:right="-147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</w:t>
            </w:r>
            <w:r>
              <w:rPr>
                <w:sz w:val="21"/>
                <w:szCs w:val="21"/>
              </w:rPr>
              <w:t>-</w:t>
            </w:r>
            <w:r w:rsidRPr="00A47E8F">
              <w:rPr>
                <w:sz w:val="21"/>
                <w:szCs w:val="21"/>
              </w:rPr>
              <w:t>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260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Жилые помещения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0"/>
          <w:szCs w:val="10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  <w:lang w:val="en-US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339"/>
      </w:tblGrid>
      <w:tr w:rsidR="00A911DF" w:rsidRPr="00A47E8F" w:rsidTr="00A911DF">
        <w:trPr>
          <w:trHeight w:val="473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______</w:t>
      </w:r>
      <w:r w:rsidR="003659A2">
        <w:rPr>
          <w:sz w:val="22"/>
          <w:szCs w:val="22"/>
        </w:rPr>
        <w:t>нет</w:t>
      </w:r>
      <w:r w:rsidRPr="00A47E8F">
        <w:rPr>
          <w:sz w:val="22"/>
          <w:szCs w:val="22"/>
        </w:rPr>
        <w:t>_________________________________________________________</w:t>
      </w:r>
    </w:p>
    <w:p w:rsidR="00A911DF" w:rsidRPr="00A47E8F" w:rsidRDefault="00A911DF" w:rsidP="00A911DF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18"/>
          <w:szCs w:val="18"/>
        </w:rPr>
        <w:br w:type="page"/>
      </w:r>
      <w:r w:rsidRPr="00A47E8F">
        <w:rPr>
          <w:sz w:val="22"/>
          <w:szCs w:val="22"/>
        </w:rPr>
        <w:lastRenderedPageBreak/>
        <w:t xml:space="preserve">Приложение 5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>к Акту обследования ОСИ к паспорту доступности ОС</w:t>
      </w:r>
      <w:r w:rsidR="003659A2">
        <w:rPr>
          <w:sz w:val="22"/>
          <w:szCs w:val="22"/>
        </w:rPr>
        <w:t>И № _3_ от «_19_» _июля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5. Санитарно-гигиенических помещений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5"/>
          <w:szCs w:val="25"/>
        </w:rPr>
      </w:pPr>
    </w:p>
    <w:p w:rsidR="00A911DF" w:rsidRPr="003659A2" w:rsidRDefault="003659A2" w:rsidP="003659A2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C2583E">
        <w:rPr>
          <w:sz w:val="24"/>
          <w:szCs w:val="24"/>
        </w:rPr>
        <w:t>Муни</w:t>
      </w:r>
      <w:r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567"/>
        <w:gridCol w:w="567"/>
        <w:gridCol w:w="567"/>
        <w:gridCol w:w="2364"/>
        <w:gridCol w:w="1321"/>
        <w:gridCol w:w="1428"/>
        <w:gridCol w:w="815"/>
      </w:tblGrid>
      <w:tr w:rsidR="00A911DF" w:rsidRPr="00A47E8F" w:rsidTr="00A911DF"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2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94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5.1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Туалетная комната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985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5.2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Душевая/ ванная комната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98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5.3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Бытовая комната (гардеробная)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98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  <w:lang w:val="en-US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339"/>
      </w:tblGrid>
      <w:tr w:rsidR="00A911DF" w:rsidRPr="00A47E8F" w:rsidTr="00A911DF">
        <w:trPr>
          <w:trHeight w:val="473"/>
          <w:jc w:val="center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  <w:jc w:val="center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3659A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___________</w:t>
      </w:r>
      <w:r w:rsidR="003659A2">
        <w:rPr>
          <w:sz w:val="22"/>
          <w:szCs w:val="22"/>
        </w:rPr>
        <w:t>нет</w:t>
      </w:r>
      <w:r w:rsidRPr="00A47E8F">
        <w:rPr>
          <w:sz w:val="22"/>
          <w:szCs w:val="22"/>
        </w:rPr>
        <w:t>____________________________________________________</w:t>
      </w:r>
    </w:p>
    <w:p w:rsidR="00A911DF" w:rsidRPr="00A47E8F" w:rsidRDefault="00A911DF" w:rsidP="00A911DF">
      <w:pPr>
        <w:spacing w:line="240" w:lineRule="auto"/>
        <w:ind w:firstLine="0"/>
        <w:jc w:val="right"/>
        <w:rPr>
          <w:sz w:val="22"/>
          <w:szCs w:val="22"/>
        </w:rPr>
      </w:pPr>
      <w:r w:rsidRPr="00A47E8F">
        <w:rPr>
          <w:sz w:val="18"/>
          <w:szCs w:val="18"/>
        </w:rPr>
        <w:br w:type="page"/>
      </w:r>
      <w:r w:rsidRPr="00A47E8F">
        <w:rPr>
          <w:sz w:val="22"/>
          <w:szCs w:val="22"/>
        </w:rPr>
        <w:lastRenderedPageBreak/>
        <w:t xml:space="preserve">Приложение 6 </w:t>
      </w:r>
    </w:p>
    <w:p w:rsidR="00A911DF" w:rsidRPr="00A47E8F" w:rsidRDefault="00A911DF" w:rsidP="00A911DF">
      <w:pPr>
        <w:spacing w:line="240" w:lineRule="auto"/>
        <w:ind w:firstLine="0"/>
        <w:rPr>
          <w:sz w:val="22"/>
          <w:szCs w:val="22"/>
        </w:rPr>
      </w:pPr>
      <w:r w:rsidRPr="00A47E8F">
        <w:rPr>
          <w:sz w:val="22"/>
          <w:szCs w:val="22"/>
        </w:rPr>
        <w:t xml:space="preserve">к Акту обследования ОСИ к </w:t>
      </w:r>
      <w:r w:rsidR="003659A2">
        <w:rPr>
          <w:sz w:val="22"/>
          <w:szCs w:val="22"/>
        </w:rPr>
        <w:t>паспорту доступности ОСИ № 3_ от «19_» июля_ 2019</w:t>
      </w:r>
      <w:r w:rsidRPr="00A47E8F">
        <w:rPr>
          <w:sz w:val="22"/>
          <w:szCs w:val="22"/>
        </w:rPr>
        <w:t xml:space="preserve"> г.</w:t>
      </w:r>
    </w:p>
    <w:p w:rsidR="00A911DF" w:rsidRPr="00A47E8F" w:rsidRDefault="00A911DF" w:rsidP="00A911DF">
      <w:pPr>
        <w:spacing w:line="240" w:lineRule="auto"/>
        <w:ind w:firstLine="709"/>
        <w:jc w:val="right"/>
        <w:rPr>
          <w:sz w:val="22"/>
          <w:szCs w:val="22"/>
        </w:rPr>
      </w:pPr>
    </w:p>
    <w:p w:rsidR="00A911DF" w:rsidRPr="00A47E8F" w:rsidRDefault="00A911DF" w:rsidP="00A911DF">
      <w:pPr>
        <w:spacing w:line="240" w:lineRule="auto"/>
        <w:ind w:firstLine="709"/>
        <w:jc w:val="center"/>
        <w:rPr>
          <w:sz w:val="24"/>
          <w:szCs w:val="24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</w:t>
      </w:r>
      <w:r w:rsidRPr="00A47E8F">
        <w:rPr>
          <w:b/>
          <w:sz w:val="24"/>
          <w:szCs w:val="24"/>
        </w:rPr>
        <w:t xml:space="preserve"> Результаты обследования: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</w:rPr>
        <w:t>6. Системы информации на объекте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25"/>
          <w:szCs w:val="25"/>
        </w:rPr>
      </w:pPr>
    </w:p>
    <w:p w:rsidR="00A911DF" w:rsidRPr="003659A2" w:rsidRDefault="00A911DF" w:rsidP="003659A2">
      <w:pPr>
        <w:pBdr>
          <w:bottom w:val="single" w:sz="12" w:space="1" w:color="auto"/>
        </w:pBdr>
        <w:spacing w:line="240" w:lineRule="auto"/>
        <w:ind w:left="360" w:firstLine="0"/>
        <w:rPr>
          <w:sz w:val="24"/>
          <w:szCs w:val="24"/>
        </w:rPr>
      </w:pPr>
      <w:r w:rsidRPr="00A47E8F">
        <w:rPr>
          <w:sz w:val="25"/>
          <w:szCs w:val="25"/>
        </w:rPr>
        <w:t>___</w:t>
      </w:r>
      <w:r w:rsidR="003659A2" w:rsidRPr="003659A2">
        <w:rPr>
          <w:sz w:val="24"/>
          <w:szCs w:val="24"/>
        </w:rPr>
        <w:t xml:space="preserve"> </w:t>
      </w:r>
      <w:r w:rsidR="003659A2" w:rsidRPr="00C2583E">
        <w:rPr>
          <w:sz w:val="24"/>
          <w:szCs w:val="24"/>
        </w:rPr>
        <w:t>Муни</w:t>
      </w:r>
      <w:r w:rsidR="003659A2">
        <w:rPr>
          <w:sz w:val="24"/>
          <w:szCs w:val="24"/>
        </w:rPr>
        <w:t>ципального дошкольного образовательного учреждения «Детский сад Улыбка» п. Суксун;    п. Суксун, ул. Колхозная,11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  <w:r w:rsidRPr="00A47E8F">
        <w:rPr>
          <w:sz w:val="18"/>
          <w:szCs w:val="18"/>
        </w:rPr>
        <w:t>Наименование объекта, адрес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p w:rsidR="00A911DF" w:rsidRPr="00A47E8F" w:rsidRDefault="00A911DF" w:rsidP="00A911DF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843"/>
        <w:gridCol w:w="567"/>
        <w:gridCol w:w="567"/>
        <w:gridCol w:w="567"/>
        <w:gridCol w:w="1428"/>
        <w:gridCol w:w="1296"/>
        <w:gridCol w:w="1539"/>
        <w:gridCol w:w="1701"/>
      </w:tblGrid>
      <w:tr w:rsidR="00A911DF" w:rsidRPr="00A47E8F" w:rsidTr="00A911DF"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3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A47E8F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A911DF" w:rsidRPr="00A47E8F" w:rsidTr="00A911DF">
        <w:tc>
          <w:tcPr>
            <w:tcW w:w="3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на</w:t>
            </w:r>
          </w:p>
          <w:p w:rsidR="00A911DF" w:rsidRPr="00A47E8F" w:rsidRDefault="00A911DF" w:rsidP="00A911D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 xml:space="preserve"> 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№ фото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A47E8F">
              <w:rPr>
                <w:spacing w:val="-8"/>
                <w:sz w:val="21"/>
                <w:szCs w:val="21"/>
              </w:rPr>
              <w:t>Значимо для инвалида (катего-рия)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Содержание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A47E8F">
              <w:rPr>
                <w:sz w:val="21"/>
                <w:szCs w:val="21"/>
              </w:rPr>
              <w:t>Виды работ</w:t>
            </w:r>
          </w:p>
        </w:tc>
      </w:tr>
      <w:tr w:rsidR="00A911DF" w:rsidRPr="00A47E8F" w:rsidTr="00A911DF">
        <w:trPr>
          <w:trHeight w:val="104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6.1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Визуальные средства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Расположены не везде;</w:t>
            </w:r>
          </w:p>
          <w:p w:rsidR="00903BF2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Г,О, К,С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Обновить информационные таблички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  <w:tr w:rsidR="00A911DF" w:rsidRPr="00A47E8F" w:rsidTr="00A911DF">
        <w:trPr>
          <w:trHeight w:val="112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6.2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Акустические средства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112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6.3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Тактильные средства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A911DF" w:rsidRPr="00A47E8F" w:rsidTr="00A911DF">
        <w:trPr>
          <w:trHeight w:val="98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47E8F">
        <w:rPr>
          <w:b/>
          <w:sz w:val="24"/>
          <w:szCs w:val="24"/>
          <w:lang w:val="en-US"/>
        </w:rPr>
        <w:t>II</w:t>
      </w:r>
      <w:r w:rsidRPr="00A47E8F">
        <w:rPr>
          <w:b/>
          <w:sz w:val="24"/>
          <w:szCs w:val="24"/>
        </w:rPr>
        <w:t xml:space="preserve"> Заключение по зоне:</w:t>
      </w:r>
    </w:p>
    <w:p w:rsidR="00A911DF" w:rsidRPr="00A47E8F" w:rsidRDefault="00A911DF" w:rsidP="00A911DF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92"/>
        <w:gridCol w:w="2365"/>
        <w:gridCol w:w="1075"/>
        <w:gridCol w:w="1029"/>
        <w:gridCol w:w="3339"/>
      </w:tblGrid>
      <w:tr w:rsidR="00A911DF" w:rsidRPr="00A47E8F" w:rsidTr="00A911DF">
        <w:trPr>
          <w:trHeight w:val="473"/>
        </w:trPr>
        <w:tc>
          <w:tcPr>
            <w:tcW w:w="2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Наименование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A47E8F">
              <w:rPr>
                <w:b/>
                <w:sz w:val="24"/>
                <w:szCs w:val="24"/>
              </w:rPr>
              <w:t>Состояние доступности</w:t>
            </w:r>
            <w:r w:rsidRPr="00A47E8F">
              <w:rPr>
                <w:b/>
                <w:sz w:val="22"/>
                <w:szCs w:val="22"/>
              </w:rPr>
              <w:t>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(к пункту 3.4 Акта обследования ОСИ)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Приложение</w:t>
            </w:r>
          </w:p>
        </w:tc>
        <w:tc>
          <w:tcPr>
            <w:tcW w:w="3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Рекомендации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 xml:space="preserve">по адаптации 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(вид работы)**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A47E8F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A911DF" w:rsidRPr="00A47E8F" w:rsidTr="00A911DF">
        <w:trPr>
          <w:trHeight w:val="551"/>
        </w:trPr>
        <w:tc>
          <w:tcPr>
            <w:tcW w:w="2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A47E8F">
              <w:rPr>
                <w:sz w:val="25"/>
                <w:szCs w:val="25"/>
              </w:rPr>
              <w:t>№ фото</w:t>
            </w:r>
          </w:p>
        </w:tc>
        <w:tc>
          <w:tcPr>
            <w:tcW w:w="3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A911DF" w:rsidRPr="00A47E8F" w:rsidTr="00A911DF">
        <w:trPr>
          <w:trHeight w:val="687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BF2" w:rsidRPr="00A47E8F" w:rsidRDefault="00903BF2" w:rsidP="00903BF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A47E8F">
              <w:rPr>
                <w:b/>
                <w:sz w:val="24"/>
                <w:szCs w:val="24"/>
              </w:rPr>
              <w:t>Системы информации на объекте</w:t>
            </w:r>
          </w:p>
          <w:p w:rsidR="00A911DF" w:rsidRPr="00A47E8F" w:rsidRDefault="00A911DF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ДЧ-И(О,У)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1DF" w:rsidRPr="00A47E8F" w:rsidRDefault="00903BF2" w:rsidP="00A911D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</w:tbl>
    <w:p w:rsidR="00A911DF" w:rsidRPr="00A47E8F" w:rsidRDefault="00A911DF" w:rsidP="00A911DF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:rsidR="00A911DF" w:rsidRPr="00A47E8F" w:rsidRDefault="00A911DF" w:rsidP="00A911DF">
      <w:pPr>
        <w:spacing w:line="240" w:lineRule="auto"/>
        <w:ind w:firstLine="708"/>
        <w:jc w:val="left"/>
        <w:rPr>
          <w:sz w:val="22"/>
          <w:szCs w:val="22"/>
        </w:rPr>
      </w:pPr>
      <w:r w:rsidRPr="00A47E8F">
        <w:rPr>
          <w:sz w:val="20"/>
          <w:szCs w:val="20"/>
        </w:rPr>
        <w:t>* указывается:</w:t>
      </w:r>
      <w:r w:rsidRPr="00A47E8F">
        <w:rPr>
          <w:b/>
          <w:sz w:val="20"/>
          <w:szCs w:val="20"/>
        </w:rPr>
        <w:t xml:space="preserve"> ДП-В</w:t>
      </w:r>
      <w:r w:rsidRPr="00A47E8F">
        <w:rPr>
          <w:sz w:val="20"/>
          <w:szCs w:val="20"/>
        </w:rPr>
        <w:t xml:space="preserve"> - доступно полностью всем;  </w:t>
      </w:r>
      <w:r w:rsidRPr="00A47E8F">
        <w:rPr>
          <w:b/>
          <w:sz w:val="20"/>
          <w:szCs w:val="20"/>
        </w:rPr>
        <w:t>ДП-И</w:t>
      </w:r>
      <w:r w:rsidRPr="00A47E8F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A47E8F">
        <w:rPr>
          <w:b/>
          <w:sz w:val="20"/>
          <w:szCs w:val="20"/>
        </w:rPr>
        <w:t>ДЧ-В</w:t>
      </w:r>
      <w:r w:rsidRPr="00A47E8F">
        <w:rPr>
          <w:sz w:val="20"/>
          <w:szCs w:val="20"/>
        </w:rPr>
        <w:t xml:space="preserve"> - доступно частично всем; </w:t>
      </w:r>
      <w:r w:rsidRPr="00A47E8F">
        <w:rPr>
          <w:b/>
          <w:sz w:val="20"/>
          <w:szCs w:val="20"/>
        </w:rPr>
        <w:t>ДЧ-И</w:t>
      </w:r>
      <w:r w:rsidRPr="00A47E8F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A47E8F">
        <w:rPr>
          <w:b/>
          <w:sz w:val="20"/>
          <w:szCs w:val="20"/>
        </w:rPr>
        <w:t>ДУ</w:t>
      </w:r>
      <w:r w:rsidRPr="00A47E8F">
        <w:rPr>
          <w:sz w:val="20"/>
          <w:szCs w:val="20"/>
        </w:rPr>
        <w:t xml:space="preserve"> - доступно условно, </w:t>
      </w:r>
      <w:r w:rsidRPr="00A47E8F">
        <w:rPr>
          <w:b/>
          <w:sz w:val="20"/>
          <w:szCs w:val="20"/>
        </w:rPr>
        <w:t>ВНД</w:t>
      </w:r>
      <w:r w:rsidRPr="00A47E8F">
        <w:rPr>
          <w:sz w:val="20"/>
          <w:szCs w:val="20"/>
        </w:rPr>
        <w:t xml:space="preserve"> - недоступно</w:t>
      </w:r>
    </w:p>
    <w:p w:rsidR="00A911DF" w:rsidRPr="00A47E8F" w:rsidRDefault="00A911DF" w:rsidP="00A911DF">
      <w:pPr>
        <w:spacing w:line="240" w:lineRule="auto"/>
        <w:rPr>
          <w:sz w:val="22"/>
          <w:szCs w:val="22"/>
        </w:rPr>
      </w:pPr>
      <w:r w:rsidRPr="00A47E8F">
        <w:rPr>
          <w:sz w:val="20"/>
          <w:szCs w:val="20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911DF" w:rsidRPr="00A47E8F" w:rsidRDefault="00A911DF" w:rsidP="00A911DF">
      <w:pPr>
        <w:spacing w:line="240" w:lineRule="auto"/>
        <w:ind w:firstLine="709"/>
        <w:rPr>
          <w:sz w:val="24"/>
          <w:szCs w:val="24"/>
        </w:rPr>
      </w:pPr>
    </w:p>
    <w:p w:rsidR="00A911DF" w:rsidRDefault="00A911DF" w:rsidP="00A911DF">
      <w:pPr>
        <w:spacing w:line="240" w:lineRule="auto"/>
        <w:ind w:firstLine="0"/>
        <w:rPr>
          <w:sz w:val="24"/>
          <w:szCs w:val="24"/>
        </w:rPr>
      </w:pPr>
      <w:r w:rsidRPr="00A47E8F">
        <w:rPr>
          <w:sz w:val="24"/>
          <w:szCs w:val="24"/>
        </w:rPr>
        <w:t xml:space="preserve">Комментарий </w:t>
      </w:r>
    </w:p>
    <w:p w:rsidR="00291FBF" w:rsidRDefault="00A911DF" w:rsidP="00903BF2">
      <w:pPr>
        <w:spacing w:line="240" w:lineRule="auto"/>
        <w:ind w:firstLine="0"/>
      </w:pPr>
      <w:r w:rsidRPr="00A47E8F">
        <w:rPr>
          <w:sz w:val="24"/>
          <w:szCs w:val="24"/>
        </w:rPr>
        <w:t>к заключению</w:t>
      </w:r>
      <w:r w:rsidRPr="00A47E8F">
        <w:rPr>
          <w:sz w:val="25"/>
          <w:szCs w:val="25"/>
        </w:rPr>
        <w:t>:</w:t>
      </w:r>
      <w:r w:rsidRPr="00A47E8F">
        <w:rPr>
          <w:sz w:val="22"/>
          <w:szCs w:val="22"/>
        </w:rPr>
        <w:t>_</w:t>
      </w:r>
      <w:r w:rsidR="00903BF2" w:rsidRPr="00A47E8F">
        <w:rPr>
          <w:sz w:val="22"/>
          <w:szCs w:val="22"/>
        </w:rPr>
        <w:t>__</w:t>
      </w:r>
      <w:r w:rsidR="00903BF2" w:rsidRPr="003659A2">
        <w:rPr>
          <w:sz w:val="22"/>
          <w:szCs w:val="22"/>
          <w:u w:val="single"/>
        </w:rPr>
        <w:t xml:space="preserve"> </w:t>
      </w:r>
      <w:r w:rsidR="00903BF2" w:rsidRPr="00CB6892">
        <w:rPr>
          <w:sz w:val="22"/>
          <w:szCs w:val="22"/>
          <w:u w:val="single"/>
        </w:rPr>
        <w:t>Состояние доступности объекта щценено как доступно частично избирательно, а такжеусловная (с дополнительной помощью) доступность, что не обеспечивает полноценного нахождения на объекте граждан с ограниченными возможностями</w:t>
      </w:r>
      <w:r w:rsidR="00903BF2">
        <w:rPr>
          <w:sz w:val="22"/>
          <w:szCs w:val="22"/>
        </w:rPr>
        <w:t>.</w:t>
      </w:r>
    </w:p>
    <w:p w:rsidR="000F773C" w:rsidRDefault="000F773C"/>
    <w:p w:rsidR="000F773C" w:rsidRDefault="000F773C"/>
    <w:p w:rsidR="006E47A2" w:rsidRDefault="006E47A2">
      <w:r>
        <w:lastRenderedPageBreak/>
        <w:t>ФОТОТАБЛИЦА</w:t>
      </w:r>
    </w:p>
    <w:p w:rsidR="006E47A2" w:rsidRDefault="006E47A2">
      <w:r>
        <w:t>№ 1</w:t>
      </w:r>
    </w:p>
    <w:p w:rsidR="006E47A2" w:rsidRDefault="006E47A2">
      <w:r>
        <w:rPr>
          <w:noProof/>
          <w:lang w:eastAsia="ru-RU"/>
        </w:rPr>
        <w:drawing>
          <wp:inline distT="0" distB="0" distL="0" distR="0">
            <wp:extent cx="6114811" cy="6534150"/>
            <wp:effectExtent l="19050" t="0" r="239" b="0"/>
            <wp:docPr id="1" name="Рисунок 1" descr="C:\Users\DS_Ulibka\Desktop\ПРОВЕРКА Доступная среда\a9TmQHbJF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_Ulibka\Desktop\ПРОВЕРКА Доступная среда\a9TmQHbJFrc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1566" b="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811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/>
    <w:p w:rsidR="000F773C" w:rsidRDefault="000F773C"/>
    <w:p w:rsidR="006E47A2" w:rsidRDefault="006E47A2"/>
    <w:p w:rsidR="006E47A2" w:rsidRDefault="006E47A2"/>
    <w:p w:rsidR="006E47A2" w:rsidRDefault="006E47A2"/>
    <w:p w:rsidR="006E47A2" w:rsidRDefault="006E47A2"/>
    <w:p w:rsidR="006E47A2" w:rsidRDefault="006E47A2"/>
    <w:p w:rsidR="006E47A2" w:rsidRDefault="006E47A2"/>
    <w:p w:rsidR="006E47A2" w:rsidRDefault="006E47A2">
      <w:r>
        <w:lastRenderedPageBreak/>
        <w:t>№ 2</w:t>
      </w:r>
    </w:p>
    <w:p w:rsidR="006E47A2" w:rsidRDefault="006E47A2" w:rsidP="006E47A2">
      <w:r>
        <w:rPr>
          <w:noProof/>
          <w:lang w:eastAsia="ru-RU"/>
        </w:rPr>
        <w:drawing>
          <wp:inline distT="0" distB="0" distL="0" distR="0">
            <wp:extent cx="5309636" cy="3981450"/>
            <wp:effectExtent l="19050" t="0" r="5314" b="0"/>
            <wp:docPr id="3" name="Рисунок 2" descr="C:\Users\DS_Ulibka\Desktop\ПРОВЕРКА Доступная среда\j7Bl8lWFi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_Ulibka\Desktop\ПРОВЕРКА Доступная среда\j7Bl8lWFiGQ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323" cy="398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>
      <w:r>
        <w:t>№ 3</w:t>
      </w:r>
    </w:p>
    <w:p w:rsidR="006E47A2" w:rsidRDefault="006E47A2">
      <w:r>
        <w:rPr>
          <w:noProof/>
          <w:lang w:eastAsia="ru-RU"/>
        </w:rPr>
        <w:drawing>
          <wp:inline distT="0" distB="0" distL="0" distR="0">
            <wp:extent cx="3568444" cy="4953000"/>
            <wp:effectExtent l="19050" t="0" r="0" b="0"/>
            <wp:docPr id="6" name="Рисунок 5" descr="C:\Users\DS_Ulibka\Desktop\ПРОВЕРКА Доступная среда\-zR-uQe0V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_Ulibka\Desktop\ПРОВЕРКА Доступная среда\-zR-uQe0Vco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7763" t="7374" r="5980" b="2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279" cy="49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>
      <w:r>
        <w:lastRenderedPageBreak/>
        <w:t>№ 4</w:t>
      </w:r>
    </w:p>
    <w:p w:rsidR="006E47A2" w:rsidRDefault="006E47A2"/>
    <w:p w:rsidR="006E47A2" w:rsidRDefault="006E47A2">
      <w:r>
        <w:rPr>
          <w:noProof/>
          <w:lang w:eastAsia="ru-RU"/>
        </w:rPr>
        <w:drawing>
          <wp:inline distT="0" distB="0" distL="0" distR="0">
            <wp:extent cx="5791200" cy="7353300"/>
            <wp:effectExtent l="19050" t="0" r="0" b="0"/>
            <wp:docPr id="4" name="Рисунок 3" descr="C:\Users\DS_Ulibka\Desktop\ПРОВЕРКА Доступная среда\JrvbsWkfV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_Ulibka\Desktop\ПРОВЕРКА Доступная среда\JrvbsWkfV6s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" r="8074" b="7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/>
    <w:p w:rsidR="006E47A2" w:rsidRDefault="006E47A2"/>
    <w:p w:rsidR="006E47A2" w:rsidRDefault="006E47A2"/>
    <w:p w:rsidR="006E47A2" w:rsidRDefault="006E47A2"/>
    <w:p w:rsidR="006E47A2" w:rsidRDefault="006E47A2"/>
    <w:p w:rsidR="006E47A2" w:rsidRDefault="006E47A2"/>
    <w:p w:rsidR="006E47A2" w:rsidRDefault="006E47A2">
      <w:r>
        <w:t>№ 5</w:t>
      </w:r>
    </w:p>
    <w:p w:rsidR="006E47A2" w:rsidRDefault="006E47A2" w:rsidP="006E47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56935" cy="7942580"/>
            <wp:effectExtent l="19050" t="0" r="5715" b="0"/>
            <wp:docPr id="5" name="Рисунок 4" descr="C:\Users\DS_Ulibka\Desktop\ПРОВЕРКА Доступная среда\YKm-q2jmr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_Ulibka\Desktop\ПРОВЕРКА Доступная среда\YKm-q2jmrIc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794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 w:rsidP="006E47A2">
      <w:pPr>
        <w:jc w:val="center"/>
      </w:pPr>
    </w:p>
    <w:p w:rsidR="006E47A2" w:rsidRDefault="006E47A2" w:rsidP="006E47A2">
      <w:pPr>
        <w:jc w:val="center"/>
      </w:pPr>
    </w:p>
    <w:p w:rsidR="006E47A2" w:rsidRDefault="006E47A2" w:rsidP="006E47A2">
      <w:pPr>
        <w:jc w:val="center"/>
      </w:pPr>
    </w:p>
    <w:p w:rsidR="006E47A2" w:rsidRDefault="006E47A2" w:rsidP="006E47A2">
      <w:pPr>
        <w:jc w:val="center"/>
      </w:pPr>
    </w:p>
    <w:p w:rsidR="006E47A2" w:rsidRDefault="006E47A2" w:rsidP="006E47A2">
      <w:pPr>
        <w:jc w:val="left"/>
      </w:pPr>
      <w:r>
        <w:t>№ 6</w:t>
      </w:r>
    </w:p>
    <w:p w:rsidR="006E47A2" w:rsidRDefault="006E47A2" w:rsidP="006E47A2">
      <w:pPr>
        <w:jc w:val="left"/>
      </w:pPr>
      <w:r>
        <w:rPr>
          <w:noProof/>
          <w:lang w:eastAsia="ru-RU"/>
        </w:rPr>
        <w:drawing>
          <wp:inline distT="0" distB="0" distL="0" distR="0">
            <wp:extent cx="5999798" cy="7999730"/>
            <wp:effectExtent l="19050" t="0" r="952" b="0"/>
            <wp:docPr id="7" name="Рисунок 6" descr="C:\Users\DS_Ulibka\Desktop\ПРОВЕРКА Доступная среда\CmvAV8x5e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_Ulibka\Desktop\ПРОВЕРКА Доступная среда\CmvAV8x5eXs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798" cy="799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  <w:r>
        <w:lastRenderedPageBreak/>
        <w:t>№ 7</w:t>
      </w:r>
    </w:p>
    <w:p w:rsidR="006E47A2" w:rsidRDefault="006E47A2" w:rsidP="006E47A2">
      <w:pPr>
        <w:jc w:val="left"/>
      </w:pPr>
      <w:r>
        <w:rPr>
          <w:noProof/>
          <w:lang w:eastAsia="ru-RU"/>
        </w:rPr>
        <w:drawing>
          <wp:inline distT="0" distB="0" distL="0" distR="0">
            <wp:extent cx="5000625" cy="7581900"/>
            <wp:effectExtent l="19050" t="0" r="9525" b="0"/>
            <wp:docPr id="8" name="Рисунок 7" descr="C:\Users\DS_Ulibka\Desktop\ПРОВЕРКА Доступная среда\PIPe_TE8t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_Ulibka\Desktop\ПРОВЕРКА Доступная среда\PIPe_TE8tPM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12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  <w:r>
        <w:lastRenderedPageBreak/>
        <w:t xml:space="preserve">№ 8 </w:t>
      </w:r>
    </w:p>
    <w:p w:rsidR="006E47A2" w:rsidRDefault="006E47A2" w:rsidP="006E47A2">
      <w:pPr>
        <w:jc w:val="left"/>
      </w:pPr>
      <w:r>
        <w:rPr>
          <w:noProof/>
          <w:lang w:eastAsia="ru-RU"/>
        </w:rPr>
        <w:drawing>
          <wp:inline distT="0" distB="0" distL="0" distR="0">
            <wp:extent cx="5642610" cy="7523480"/>
            <wp:effectExtent l="19050" t="0" r="0" b="0"/>
            <wp:docPr id="9" name="Рисунок 8" descr="C:\Users\DS_Ulibka\Desktop\ПРОВЕРКА Доступная среда\vtWCwFMyM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_Ulibka\Desktop\ПРОВЕРКА Доступная среда\vtWCwFMyMus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752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6E47A2" w:rsidRDefault="006E47A2" w:rsidP="006E47A2">
      <w:pPr>
        <w:jc w:val="left"/>
      </w:pPr>
    </w:p>
    <w:p w:rsidR="00903BF2" w:rsidRDefault="00903BF2" w:rsidP="006E47A2">
      <w:pPr>
        <w:jc w:val="left"/>
        <w:rPr>
          <w:sz w:val="28"/>
          <w:szCs w:val="28"/>
        </w:rPr>
      </w:pPr>
      <w:r w:rsidRPr="00903BF2">
        <w:rPr>
          <w:sz w:val="28"/>
          <w:szCs w:val="28"/>
        </w:rPr>
        <w:object w:dxaOrig="8985" w:dyaOrig="12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9.25pt;height:633pt" o:ole="">
            <v:imagedata r:id="rId20" o:title=""/>
          </v:shape>
          <o:OLEObject Type="Embed" ProgID="AcroExch.Document.DC" ShapeID="_x0000_i1025" DrawAspect="Content" ObjectID="_1625924681" r:id="rId21"/>
        </w:object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903BF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549" cy="8532326"/>
            <wp:effectExtent l="19050" t="0" r="8301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49" cy="8532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86455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8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13326"/>
            <wp:effectExtent l="1905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650"/>
            <wp:effectExtent l="1905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13326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13326"/>
            <wp:effectExtent l="1905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13326"/>
            <wp:effectExtent l="1905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68113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94779"/>
            <wp:effectExtent l="1905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650"/>
            <wp:effectExtent l="1905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65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86625"/>
            <wp:effectExtent l="1905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650"/>
            <wp:effectExtent l="1905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94779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06862"/>
            <wp:effectExtent l="1905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0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903BF2" w:rsidP="006E47A2">
      <w:pPr>
        <w:jc w:val="left"/>
        <w:rPr>
          <w:sz w:val="28"/>
          <w:szCs w:val="28"/>
        </w:rPr>
      </w:pPr>
    </w:p>
    <w:p w:rsidR="00903BF2" w:rsidRDefault="00CB2431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6138"/>
            <wp:effectExtent l="1905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2" w:rsidRDefault="00903BF2" w:rsidP="006E47A2">
      <w:pPr>
        <w:jc w:val="left"/>
        <w:rPr>
          <w:sz w:val="28"/>
          <w:szCs w:val="28"/>
        </w:rPr>
      </w:pPr>
    </w:p>
    <w:p w:rsidR="00CB2431" w:rsidRDefault="00CB2431" w:rsidP="006E47A2">
      <w:pPr>
        <w:jc w:val="left"/>
        <w:rPr>
          <w:sz w:val="28"/>
          <w:szCs w:val="28"/>
        </w:rPr>
      </w:pPr>
    </w:p>
    <w:p w:rsidR="00E40A8D" w:rsidRDefault="00E40A8D" w:rsidP="006E47A2">
      <w:pPr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90611"/>
            <wp:effectExtent l="1905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8D" w:rsidRDefault="00E40A8D" w:rsidP="006E47A2">
      <w:pPr>
        <w:jc w:val="left"/>
        <w:rPr>
          <w:sz w:val="28"/>
          <w:szCs w:val="28"/>
        </w:rPr>
      </w:pPr>
    </w:p>
    <w:p w:rsidR="002A6B0A" w:rsidRDefault="002A6B0A" w:rsidP="006E47A2">
      <w:pPr>
        <w:jc w:val="left"/>
        <w:rPr>
          <w:sz w:val="28"/>
          <w:szCs w:val="28"/>
        </w:rPr>
      </w:pPr>
    </w:p>
    <w:p w:rsidR="006E47A2" w:rsidRPr="00E90759" w:rsidRDefault="00E90759" w:rsidP="006E47A2">
      <w:pPr>
        <w:jc w:val="left"/>
        <w:rPr>
          <w:sz w:val="28"/>
          <w:szCs w:val="28"/>
        </w:rPr>
      </w:pPr>
      <w:r w:rsidRPr="00E90759">
        <w:rPr>
          <w:sz w:val="28"/>
          <w:szCs w:val="28"/>
        </w:rPr>
        <w:lastRenderedPageBreak/>
        <w:t>План эвакуации 1 этаж</w:t>
      </w:r>
    </w:p>
    <w:p w:rsidR="00E90759" w:rsidRDefault="00E90759" w:rsidP="00E90759">
      <w:pPr>
        <w:jc w:val="left"/>
      </w:pPr>
      <w:r>
        <w:rPr>
          <w:noProof/>
          <w:lang w:eastAsia="ru-RU"/>
        </w:rPr>
        <w:drawing>
          <wp:inline distT="0" distB="0" distL="0" distR="0">
            <wp:extent cx="5751543" cy="4152900"/>
            <wp:effectExtent l="19050" t="0" r="1557" b="0"/>
            <wp:docPr id="10" name="Рисунок 9" descr="C:\Users\DS_Ulibka\Desktop\ПРОВЕРКА Доступная среда\5ldtEoKVF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_Ulibka\Desktop\ПРОВЕРКА Доступная среда\5ldtEoKVFPA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656" t="11984" r="29673" b="26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543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759" w:rsidRDefault="00E90759" w:rsidP="00E90759">
      <w:pPr>
        <w:jc w:val="left"/>
      </w:pPr>
    </w:p>
    <w:p w:rsidR="00E90759" w:rsidRDefault="00E90759" w:rsidP="00E90759">
      <w:pPr>
        <w:jc w:val="left"/>
      </w:pPr>
      <w:r w:rsidRPr="00E90759">
        <w:rPr>
          <w:sz w:val="28"/>
          <w:szCs w:val="28"/>
        </w:rPr>
        <w:t>План эвакуации 2 этаж</w:t>
      </w:r>
    </w:p>
    <w:p w:rsidR="00E90759" w:rsidRDefault="00E90759" w:rsidP="00E90759">
      <w:pPr>
        <w:jc w:val="left"/>
        <w:rPr>
          <w:noProof/>
          <w:lang w:eastAsia="ru-RU"/>
        </w:rPr>
      </w:pPr>
    </w:p>
    <w:p w:rsidR="00E90759" w:rsidRDefault="00E90759" w:rsidP="00E90759">
      <w:pPr>
        <w:jc w:val="left"/>
      </w:pPr>
      <w:r>
        <w:rPr>
          <w:noProof/>
          <w:lang w:eastAsia="ru-RU"/>
        </w:rPr>
        <w:drawing>
          <wp:inline distT="0" distB="0" distL="0" distR="0">
            <wp:extent cx="5768247" cy="3981450"/>
            <wp:effectExtent l="19050" t="0" r="3903" b="0"/>
            <wp:docPr id="11" name="Рисунок 10" descr="C:\Users\DS_Ulibka\Desktop\ПРОВЕРКА Доступная среда\jDfQ-vVBJ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_Ulibka\Desktop\ПРОВЕРКА Доступная среда\jDfQ-vVBJhk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4846" t="5277" r="2293" b="46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308" cy="3984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759" w:rsidRDefault="00E90759" w:rsidP="002A6B0A">
      <w:pPr>
        <w:ind w:firstLine="0"/>
        <w:jc w:val="left"/>
      </w:pPr>
      <w:r>
        <w:lastRenderedPageBreak/>
        <w:t>Территория прилегающая к объекту</w:t>
      </w:r>
    </w:p>
    <w:p w:rsidR="000F773C" w:rsidRDefault="000F773C">
      <w:r>
        <w:rPr>
          <w:noProof/>
          <w:lang w:eastAsia="ru-RU"/>
        </w:rPr>
        <w:drawing>
          <wp:inline distT="0" distB="0" distL="0" distR="0">
            <wp:extent cx="4019296" cy="3505200"/>
            <wp:effectExtent l="19050" t="0" r="254" b="0"/>
            <wp:docPr id="2" name="Рисунок 2" descr="https://www.list-org.com/image/map/25175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ist-org.com/image/map/2517588_1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296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773C" w:rsidSect="0072616F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A152D" w:rsidRDefault="00BA152D">
      <w:pPr>
        <w:spacing w:line="240" w:lineRule="auto"/>
      </w:pPr>
      <w:r>
        <w:separator/>
      </w:r>
    </w:p>
  </w:endnote>
  <w:endnote w:type="continuationSeparator" w:id="1">
    <w:p w:rsidR="00BA152D" w:rsidRDefault="00BA152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MM_485 SB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A152D" w:rsidRDefault="00BA152D">
      <w:pPr>
        <w:spacing w:line="240" w:lineRule="auto"/>
      </w:pPr>
      <w:r>
        <w:separator/>
      </w:r>
    </w:p>
  </w:footnote>
  <w:footnote w:type="continuationSeparator" w:id="1">
    <w:p w:rsidR="00BA152D" w:rsidRDefault="00BA152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29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  <w:rPr>
        <w:rFonts w:cs="Times New Roman"/>
      </w:rPr>
    </w:lvl>
  </w:abstractNum>
  <w:abstractNum w:abstractNumId="1">
    <w:nsid w:val="00000002"/>
    <w:multiLevelType w:val="singleLevel"/>
    <w:tmpl w:val="00000002"/>
    <w:lvl w:ilvl="0">
      <w:start w:val="1"/>
      <w:numFmt w:val="bullet"/>
      <w:pStyle w:val="21"/>
      <w:lvlText w:val="-"/>
      <w:lvlJc w:val="left"/>
      <w:pPr>
        <w:tabs>
          <w:tab w:val="num" w:pos="1154"/>
        </w:tabs>
        <w:ind w:left="1154" w:hanging="36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2"/>
    <w:lvl w:ilvl="0">
      <w:start w:val="1"/>
      <w:numFmt w:val="decimal"/>
      <w:pStyle w:val="1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decimal"/>
      <w:pStyle w:val="5"/>
      <w:suff w:val="space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rFonts w:ascii="Times New Roman" w:hAnsi="Times New Roman"/>
        <w:sz w:val="24"/>
      </w:rPr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0"/>
      </w:pPr>
      <w:rPr>
        <w:rFonts w:ascii="Times New Roman" w:hAnsi="Times New Roman"/>
      </w:rPr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0"/>
      </w:pPr>
      <w:rPr>
        <w:rFonts w:ascii="Times New Roman" w:hAnsi="Times New Roman"/>
      </w:rPr>
    </w:lvl>
    <w:lvl w:ilvl="4">
      <w:start w:val="1"/>
      <w:numFmt w:val="decimal"/>
      <w:lvlText w:val="%1.%2.%3.%4.%5"/>
      <w:lvlJc w:val="left"/>
      <w:pPr>
        <w:tabs>
          <w:tab w:val="num" w:pos="299"/>
        </w:tabs>
        <w:ind w:left="299" w:hanging="1008"/>
      </w:pPr>
    </w:lvl>
    <w:lvl w:ilvl="5">
      <w:start w:val="1"/>
      <w:numFmt w:val="decimal"/>
      <w:lvlText w:val="%1.%2.%3.%4.%5.%6"/>
      <w:lvlJc w:val="left"/>
      <w:pPr>
        <w:tabs>
          <w:tab w:val="num" w:pos="443"/>
        </w:tabs>
        <w:ind w:left="443" w:hanging="1152"/>
      </w:pPr>
    </w:lvl>
    <w:lvl w:ilvl="6">
      <w:start w:val="1"/>
      <w:numFmt w:val="decimal"/>
      <w:lvlText w:val="%1.%2.%3.%4.%5.%6.%7"/>
      <w:lvlJc w:val="left"/>
      <w:pPr>
        <w:tabs>
          <w:tab w:val="num" w:pos="587"/>
        </w:tabs>
        <w:ind w:left="587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731"/>
        </w:tabs>
        <w:ind w:left="731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875"/>
        </w:tabs>
        <w:ind w:left="875" w:hanging="1584"/>
      </w:pPr>
    </w:lvl>
  </w:abstractNum>
  <w:abstractNum w:abstractNumId="4">
    <w:nsid w:val="00000005"/>
    <w:multiLevelType w:val="singleLevel"/>
    <w:tmpl w:val="00000005"/>
    <w:name w:val="WW8Num7"/>
    <w:lvl w:ilvl="0">
      <w:start w:val="1"/>
      <w:numFmt w:val="bullet"/>
      <w:pStyle w:val="6"/>
      <w:lvlText w:val=""/>
      <w:lvlJc w:val="left"/>
      <w:pPr>
        <w:tabs>
          <w:tab w:val="num" w:pos="0"/>
        </w:tabs>
        <w:ind w:left="780" w:hanging="360"/>
      </w:pPr>
      <w:rPr>
        <w:rFonts w:ascii="Symbol" w:hAnsi="Symbol"/>
      </w:rPr>
    </w:lvl>
  </w:abstractNum>
  <w:abstractNum w:abstractNumId="5">
    <w:nsid w:val="00000006"/>
    <w:multiLevelType w:val="singleLevel"/>
    <w:tmpl w:val="00000006"/>
    <w:name w:val="WW8Num13"/>
    <w:lvl w:ilvl="0">
      <w:start w:val="1"/>
      <w:numFmt w:val="bullet"/>
      <w:pStyle w:val="a"/>
      <w:lvlText w:val="–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/>
      </w:rPr>
    </w:lvl>
  </w:abstractNum>
  <w:abstractNum w:abstractNumId="6">
    <w:nsid w:val="00000007"/>
    <w:multiLevelType w:val="multilevel"/>
    <w:tmpl w:val="00000007"/>
    <w:name w:val="WW8Num14"/>
    <w:lvl w:ilvl="0">
      <w:start w:val="1"/>
      <w:numFmt w:val="bullet"/>
      <w:pStyle w:val="10"/>
      <w:lvlText w:val="-"/>
      <w:lvlJc w:val="left"/>
      <w:pPr>
        <w:tabs>
          <w:tab w:val="num" w:pos="737"/>
        </w:tabs>
        <w:ind w:left="737" w:hanging="380"/>
      </w:pPr>
      <w:rPr>
        <w:rFonts w:ascii="Times New Roman" w:hAnsi="Times New Roman" w:cs="Times New Roman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">
    <w:nsid w:val="00000008"/>
    <w:multiLevelType w:val="singleLevel"/>
    <w:tmpl w:val="00000008"/>
    <w:name w:val="WW8Num17"/>
    <w:lvl w:ilvl="0">
      <w:start w:val="1"/>
      <w:numFmt w:val="decimal"/>
      <w:pStyle w:val="a0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A"/>
    <w:multiLevelType w:val="multilevel"/>
    <w:tmpl w:val="0000000A"/>
    <w:name w:val="WW8Num24"/>
    <w:lvl w:ilvl="0">
      <w:start w:val="1"/>
      <w:numFmt w:val="bullet"/>
      <w:pStyle w:val="nasty"/>
      <w:lvlText w:val=""/>
      <w:lvlJc w:val="left"/>
      <w:pPr>
        <w:tabs>
          <w:tab w:val="num" w:pos="0"/>
        </w:tabs>
        <w:ind w:left="397" w:hanging="397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794" w:hanging="397"/>
      </w:pPr>
      <w:rPr>
        <w:rFonts w:ascii="Symbol" w:hAnsi="Symbol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011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731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451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171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91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611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331" w:hanging="360"/>
      </w:pPr>
      <w:rPr>
        <w:rFonts w:ascii="Wingdings" w:hAnsi="Wingdings"/>
      </w:rPr>
    </w:lvl>
  </w:abstractNum>
  <w:abstractNum w:abstractNumId="9">
    <w:nsid w:val="03C26B37"/>
    <w:multiLevelType w:val="hybridMultilevel"/>
    <w:tmpl w:val="BC905A40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050B2093"/>
    <w:multiLevelType w:val="hybridMultilevel"/>
    <w:tmpl w:val="C9A8E214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0DF06FBB"/>
    <w:multiLevelType w:val="hybridMultilevel"/>
    <w:tmpl w:val="2EE42B94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04E3BB8"/>
    <w:multiLevelType w:val="hybridMultilevel"/>
    <w:tmpl w:val="8B34B714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2574335"/>
    <w:multiLevelType w:val="hybridMultilevel"/>
    <w:tmpl w:val="140A3F84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18A95304"/>
    <w:multiLevelType w:val="hybridMultilevel"/>
    <w:tmpl w:val="00BEF9BA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1AD51BB5"/>
    <w:multiLevelType w:val="hybridMultilevel"/>
    <w:tmpl w:val="44E09B60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1AFD0C85"/>
    <w:multiLevelType w:val="hybridMultilevel"/>
    <w:tmpl w:val="DCCAB912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1BAD0268"/>
    <w:multiLevelType w:val="hybridMultilevel"/>
    <w:tmpl w:val="EF4A7F52"/>
    <w:lvl w:ilvl="0" w:tplc="FF2A87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1C023BCF"/>
    <w:multiLevelType w:val="hybridMultilevel"/>
    <w:tmpl w:val="8F0E81EC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1D8536B0"/>
    <w:multiLevelType w:val="hybridMultilevel"/>
    <w:tmpl w:val="88B05C9C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4EA663F"/>
    <w:multiLevelType w:val="hybridMultilevel"/>
    <w:tmpl w:val="8A126820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2667079A"/>
    <w:multiLevelType w:val="hybridMultilevel"/>
    <w:tmpl w:val="9922503A"/>
    <w:lvl w:ilvl="0" w:tplc="963AC05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B3A0E95"/>
    <w:multiLevelType w:val="hybridMultilevel"/>
    <w:tmpl w:val="193C9136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3004F8D"/>
    <w:multiLevelType w:val="multilevel"/>
    <w:tmpl w:val="2DA0AE0C"/>
    <w:lvl w:ilvl="0">
      <w:start w:val="1"/>
      <w:numFmt w:val="decimal"/>
      <w:lvlText w:val="%1."/>
      <w:lvlJc w:val="left"/>
      <w:pPr>
        <w:ind w:left="54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5BB16D0"/>
    <w:multiLevelType w:val="hybridMultilevel"/>
    <w:tmpl w:val="BEAE9640"/>
    <w:lvl w:ilvl="0" w:tplc="DF566198">
      <w:start w:val="1"/>
      <w:numFmt w:val="bullet"/>
      <w:lvlText w:val="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25">
    <w:nsid w:val="364114DB"/>
    <w:multiLevelType w:val="hybridMultilevel"/>
    <w:tmpl w:val="940619FC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416327B0"/>
    <w:multiLevelType w:val="hybridMultilevel"/>
    <w:tmpl w:val="BB4C0A76"/>
    <w:lvl w:ilvl="0" w:tplc="CFA219B8">
      <w:start w:val="1"/>
      <w:numFmt w:val="bullet"/>
      <w:pStyle w:val="2"/>
      <w:lvlText w:val="o"/>
      <w:lvlJc w:val="left"/>
      <w:pPr>
        <w:tabs>
          <w:tab w:val="num" w:pos="1021"/>
        </w:tabs>
        <w:ind w:left="1021" w:hanging="341"/>
      </w:pPr>
      <w:rPr>
        <w:rFonts w:ascii="Courier New" w:hAnsi="Courier New" w:hint="default"/>
        <w:sz w:val="20"/>
      </w:rPr>
    </w:lvl>
    <w:lvl w:ilvl="1" w:tplc="FFA02FB6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hint="default"/>
      </w:rPr>
    </w:lvl>
    <w:lvl w:ilvl="2" w:tplc="CA04AB00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CB3EB164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BCFC9E94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hint="default"/>
      </w:rPr>
    </w:lvl>
    <w:lvl w:ilvl="5" w:tplc="3C92153A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956E395E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3E6C0E18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hint="default"/>
      </w:rPr>
    </w:lvl>
    <w:lvl w:ilvl="8" w:tplc="0E10E078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7">
    <w:nsid w:val="44BC1255"/>
    <w:multiLevelType w:val="hybridMultilevel"/>
    <w:tmpl w:val="E408C3D6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4E374C6"/>
    <w:multiLevelType w:val="multilevel"/>
    <w:tmpl w:val="0419001F"/>
    <w:styleLink w:val="1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>
    <w:nsid w:val="45872159"/>
    <w:multiLevelType w:val="hybridMultilevel"/>
    <w:tmpl w:val="3BFEF4DA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2D50A57"/>
    <w:multiLevelType w:val="hybridMultilevel"/>
    <w:tmpl w:val="8EF49F28"/>
    <w:lvl w:ilvl="0" w:tplc="717AEFF8">
      <w:start w:val="1"/>
      <w:numFmt w:val="russianLower"/>
      <w:pStyle w:val="a1"/>
      <w:lvlText w:val="%1)"/>
      <w:lvlJc w:val="left"/>
      <w:pPr>
        <w:ind w:left="2700" w:hanging="360"/>
      </w:pPr>
    </w:lvl>
    <w:lvl w:ilvl="1" w:tplc="04190019">
      <w:start w:val="1"/>
      <w:numFmt w:val="lowerLetter"/>
      <w:lvlText w:val="%2."/>
      <w:lvlJc w:val="left"/>
      <w:pPr>
        <w:ind w:left="3420" w:hanging="360"/>
      </w:pPr>
    </w:lvl>
    <w:lvl w:ilvl="2" w:tplc="0419001B">
      <w:start w:val="1"/>
      <w:numFmt w:val="lowerRoman"/>
      <w:lvlText w:val="%3."/>
      <w:lvlJc w:val="right"/>
      <w:pPr>
        <w:ind w:left="4140" w:hanging="180"/>
      </w:pPr>
    </w:lvl>
    <w:lvl w:ilvl="3" w:tplc="0419000F">
      <w:start w:val="1"/>
      <w:numFmt w:val="decimal"/>
      <w:lvlText w:val="%4."/>
      <w:lvlJc w:val="left"/>
      <w:pPr>
        <w:ind w:left="4860" w:hanging="360"/>
      </w:pPr>
    </w:lvl>
    <w:lvl w:ilvl="4" w:tplc="04190019">
      <w:start w:val="1"/>
      <w:numFmt w:val="lowerLetter"/>
      <w:lvlText w:val="%5."/>
      <w:lvlJc w:val="left"/>
      <w:pPr>
        <w:ind w:left="5580" w:hanging="360"/>
      </w:pPr>
    </w:lvl>
    <w:lvl w:ilvl="5" w:tplc="0419001B">
      <w:start w:val="1"/>
      <w:numFmt w:val="lowerRoman"/>
      <w:lvlText w:val="%6."/>
      <w:lvlJc w:val="right"/>
      <w:pPr>
        <w:ind w:left="6300" w:hanging="180"/>
      </w:pPr>
    </w:lvl>
    <w:lvl w:ilvl="6" w:tplc="0419000F">
      <w:start w:val="1"/>
      <w:numFmt w:val="decimal"/>
      <w:lvlText w:val="%7."/>
      <w:lvlJc w:val="left"/>
      <w:pPr>
        <w:ind w:left="7020" w:hanging="360"/>
      </w:pPr>
    </w:lvl>
    <w:lvl w:ilvl="7" w:tplc="04190019">
      <w:start w:val="1"/>
      <w:numFmt w:val="lowerLetter"/>
      <w:lvlText w:val="%8."/>
      <w:lvlJc w:val="left"/>
      <w:pPr>
        <w:ind w:left="7740" w:hanging="360"/>
      </w:pPr>
    </w:lvl>
    <w:lvl w:ilvl="8" w:tplc="0419001B">
      <w:start w:val="1"/>
      <w:numFmt w:val="lowerRoman"/>
      <w:lvlText w:val="%9."/>
      <w:lvlJc w:val="right"/>
      <w:pPr>
        <w:ind w:left="8460" w:hanging="180"/>
      </w:pPr>
    </w:lvl>
  </w:abstractNum>
  <w:abstractNum w:abstractNumId="31">
    <w:nsid w:val="54B27A2F"/>
    <w:multiLevelType w:val="multilevel"/>
    <w:tmpl w:val="5F128C9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="Times New Roman" w:hint="default"/>
      </w:rPr>
    </w:lvl>
  </w:abstractNum>
  <w:abstractNum w:abstractNumId="32">
    <w:nsid w:val="66A217E6"/>
    <w:multiLevelType w:val="hybridMultilevel"/>
    <w:tmpl w:val="2E9A4E5C"/>
    <w:lvl w:ilvl="0" w:tplc="268AEB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AA92E5C"/>
    <w:multiLevelType w:val="hybridMultilevel"/>
    <w:tmpl w:val="859C1972"/>
    <w:lvl w:ilvl="0" w:tplc="57DA9CE0">
      <w:start w:val="1"/>
      <w:numFmt w:val="bullet"/>
      <w:lvlText w:val="-"/>
      <w:lvlJc w:val="left"/>
      <w:pPr>
        <w:ind w:left="1429" w:hanging="360"/>
      </w:pPr>
      <w:rPr>
        <w:rFonts w:ascii="Tunga" w:hAnsi="Tunga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0EA0589"/>
    <w:multiLevelType w:val="hybridMultilevel"/>
    <w:tmpl w:val="8828FD32"/>
    <w:lvl w:ilvl="0" w:tplc="D92C1E5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E3069B4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A12E0EB0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7A8F21C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708FDB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D4D8EA08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53C1CB0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DB003A38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CDAC62C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19D54FD"/>
    <w:multiLevelType w:val="hybridMultilevel"/>
    <w:tmpl w:val="6874BB6C"/>
    <w:lvl w:ilvl="0" w:tplc="A5764E86">
      <w:start w:val="1"/>
      <w:numFmt w:val="decimal"/>
      <w:pStyle w:val="12"/>
      <w:lvlText w:val="%1)"/>
      <w:lvlJc w:val="left"/>
      <w:pPr>
        <w:ind w:left="1344" w:hanging="360"/>
      </w:pPr>
    </w:lvl>
    <w:lvl w:ilvl="1" w:tplc="04190019">
      <w:start w:val="1"/>
      <w:numFmt w:val="lowerLetter"/>
      <w:lvlText w:val="%2."/>
      <w:lvlJc w:val="left"/>
      <w:pPr>
        <w:ind w:left="2064" w:hanging="360"/>
      </w:pPr>
    </w:lvl>
    <w:lvl w:ilvl="2" w:tplc="0419001B">
      <w:start w:val="1"/>
      <w:numFmt w:val="lowerRoman"/>
      <w:lvlText w:val="%3."/>
      <w:lvlJc w:val="right"/>
      <w:pPr>
        <w:ind w:left="2784" w:hanging="180"/>
      </w:pPr>
    </w:lvl>
    <w:lvl w:ilvl="3" w:tplc="0419000F">
      <w:start w:val="1"/>
      <w:numFmt w:val="decimal"/>
      <w:lvlText w:val="%4."/>
      <w:lvlJc w:val="left"/>
      <w:pPr>
        <w:ind w:left="3504" w:hanging="360"/>
      </w:pPr>
    </w:lvl>
    <w:lvl w:ilvl="4" w:tplc="04190019">
      <w:start w:val="1"/>
      <w:numFmt w:val="lowerLetter"/>
      <w:lvlText w:val="%5."/>
      <w:lvlJc w:val="left"/>
      <w:pPr>
        <w:ind w:left="4224" w:hanging="360"/>
      </w:pPr>
    </w:lvl>
    <w:lvl w:ilvl="5" w:tplc="0419001B">
      <w:start w:val="1"/>
      <w:numFmt w:val="lowerRoman"/>
      <w:lvlText w:val="%6."/>
      <w:lvlJc w:val="right"/>
      <w:pPr>
        <w:ind w:left="4944" w:hanging="180"/>
      </w:pPr>
    </w:lvl>
    <w:lvl w:ilvl="6" w:tplc="0419000F">
      <w:start w:val="1"/>
      <w:numFmt w:val="decimal"/>
      <w:lvlText w:val="%7."/>
      <w:lvlJc w:val="left"/>
      <w:pPr>
        <w:ind w:left="5664" w:hanging="360"/>
      </w:pPr>
    </w:lvl>
    <w:lvl w:ilvl="7" w:tplc="04190019">
      <w:start w:val="1"/>
      <w:numFmt w:val="lowerLetter"/>
      <w:lvlText w:val="%8."/>
      <w:lvlJc w:val="left"/>
      <w:pPr>
        <w:ind w:left="6384" w:hanging="360"/>
      </w:pPr>
    </w:lvl>
    <w:lvl w:ilvl="8" w:tplc="0419001B">
      <w:start w:val="1"/>
      <w:numFmt w:val="lowerRoman"/>
      <w:lvlText w:val="%9."/>
      <w:lvlJc w:val="right"/>
      <w:pPr>
        <w:ind w:left="7104" w:hanging="180"/>
      </w:pPr>
    </w:lvl>
  </w:abstractNum>
  <w:abstractNum w:abstractNumId="36">
    <w:nsid w:val="71DD006B"/>
    <w:multiLevelType w:val="hybridMultilevel"/>
    <w:tmpl w:val="15E079B8"/>
    <w:lvl w:ilvl="0" w:tplc="EC0E6F36">
      <w:start w:val="1"/>
      <w:numFmt w:val="decimal"/>
      <w:lvlText w:val="%1."/>
      <w:lvlJc w:val="left"/>
      <w:pPr>
        <w:ind w:left="54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7"/>
  </w:num>
  <w:num w:numId="3">
    <w:abstractNumId w:val="16"/>
  </w:num>
  <w:num w:numId="4">
    <w:abstractNumId w:val="25"/>
  </w:num>
  <w:num w:numId="5">
    <w:abstractNumId w:val="10"/>
  </w:num>
  <w:num w:numId="6">
    <w:abstractNumId w:val="31"/>
  </w:num>
  <w:num w:numId="7">
    <w:abstractNumId w:val="29"/>
  </w:num>
  <w:num w:numId="8">
    <w:abstractNumId w:val="19"/>
  </w:num>
  <w:num w:numId="9">
    <w:abstractNumId w:val="15"/>
  </w:num>
  <w:num w:numId="10">
    <w:abstractNumId w:val="27"/>
  </w:num>
  <w:num w:numId="11">
    <w:abstractNumId w:val="14"/>
  </w:num>
  <w:num w:numId="12">
    <w:abstractNumId w:val="13"/>
  </w:num>
  <w:num w:numId="13">
    <w:abstractNumId w:val="12"/>
  </w:num>
  <w:num w:numId="14">
    <w:abstractNumId w:val="11"/>
  </w:num>
  <w:num w:numId="15">
    <w:abstractNumId w:val="9"/>
  </w:num>
  <w:num w:numId="16">
    <w:abstractNumId w:val="32"/>
  </w:num>
  <w:num w:numId="17">
    <w:abstractNumId w:val="22"/>
  </w:num>
  <w:num w:numId="18">
    <w:abstractNumId w:val="18"/>
  </w:num>
  <w:num w:numId="19">
    <w:abstractNumId w:val="0"/>
  </w:num>
  <w:num w:numId="20">
    <w:abstractNumId w:val="1"/>
  </w:num>
  <w:num w:numId="21">
    <w:abstractNumId w:val="2"/>
  </w:num>
  <w:num w:numId="22">
    <w:abstractNumId w:val="3"/>
  </w:num>
  <w:num w:numId="23">
    <w:abstractNumId w:val="4"/>
  </w:num>
  <w:num w:numId="24">
    <w:abstractNumId w:val="5"/>
  </w:num>
  <w:num w:numId="25">
    <w:abstractNumId w:val="6"/>
  </w:num>
  <w:num w:numId="26">
    <w:abstractNumId w:val="7"/>
  </w:num>
  <w:num w:numId="27">
    <w:abstractNumId w:val="8"/>
  </w:num>
  <w:num w:numId="28">
    <w:abstractNumId w:val="28"/>
  </w:num>
  <w:num w:numId="29">
    <w:abstractNumId w:val="26"/>
  </w:num>
  <w:num w:numId="30">
    <w:abstractNumId w:val="36"/>
  </w:num>
  <w:num w:numId="31">
    <w:abstractNumId w:val="33"/>
  </w:num>
  <w:num w:numId="32">
    <w:abstractNumId w:val="24"/>
  </w:num>
  <w:num w:numId="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35"/>
    <w:lvlOverride w:ilvl="0">
      <w:startOverride w:val="1"/>
    </w:lvlOverride>
  </w:num>
  <w:num w:numId="39">
    <w:abstractNumId w:val="34"/>
  </w:num>
  <w:num w:numId="40">
    <w:abstractNumId w:val="23"/>
  </w:num>
  <w:num w:numId="41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911DF"/>
    <w:rsid w:val="000572DD"/>
    <w:rsid w:val="000607D4"/>
    <w:rsid w:val="000F773C"/>
    <w:rsid w:val="0025179D"/>
    <w:rsid w:val="00291FBF"/>
    <w:rsid w:val="002A6B0A"/>
    <w:rsid w:val="002B568B"/>
    <w:rsid w:val="002C0717"/>
    <w:rsid w:val="003659A2"/>
    <w:rsid w:val="003B38BB"/>
    <w:rsid w:val="00470BBD"/>
    <w:rsid w:val="004F0BE6"/>
    <w:rsid w:val="00575F70"/>
    <w:rsid w:val="005E6F1B"/>
    <w:rsid w:val="0066127E"/>
    <w:rsid w:val="006E47A2"/>
    <w:rsid w:val="0072616F"/>
    <w:rsid w:val="00737F50"/>
    <w:rsid w:val="00772563"/>
    <w:rsid w:val="008F796D"/>
    <w:rsid w:val="00903BF2"/>
    <w:rsid w:val="009214A3"/>
    <w:rsid w:val="00966952"/>
    <w:rsid w:val="00A50EB1"/>
    <w:rsid w:val="00A878A1"/>
    <w:rsid w:val="00A911DF"/>
    <w:rsid w:val="00AC0615"/>
    <w:rsid w:val="00B77A12"/>
    <w:rsid w:val="00BA152D"/>
    <w:rsid w:val="00C2583E"/>
    <w:rsid w:val="00C52E5F"/>
    <w:rsid w:val="00C63FA4"/>
    <w:rsid w:val="00CB2431"/>
    <w:rsid w:val="00CB6892"/>
    <w:rsid w:val="00D20B4B"/>
    <w:rsid w:val="00E40A8D"/>
    <w:rsid w:val="00E535EB"/>
    <w:rsid w:val="00E90759"/>
    <w:rsid w:val="00EB000A"/>
    <w:rsid w:val="00F27CCE"/>
    <w:rsid w:val="00FB28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annotation text" w:uiPriority="99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Body Text Indent" w:uiPriority="99"/>
    <w:lsdException w:name="Subtitle" w:qFormat="1"/>
    <w:lsdException w:name="Body Text Indent 2" w:uiPriority="99"/>
    <w:lsdException w:name="Body Text Indent 3" w:uiPriority="99"/>
    <w:lsdException w:name="Strong" w:qFormat="1"/>
    <w:lsdException w:name="Emphasis" w:qFormat="1"/>
    <w:lsdException w:name="Plain Text" w:uiPriority="99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A911DF"/>
    <w:pPr>
      <w:spacing w:line="360" w:lineRule="auto"/>
      <w:ind w:firstLine="851"/>
      <w:jc w:val="both"/>
    </w:pPr>
    <w:rPr>
      <w:sz w:val="26"/>
      <w:szCs w:val="26"/>
      <w:lang w:eastAsia="en-US"/>
    </w:rPr>
  </w:style>
  <w:style w:type="paragraph" w:styleId="13">
    <w:name w:val="heading 1"/>
    <w:aliases w:val="ТП Заголовок 1"/>
    <w:basedOn w:val="a2"/>
    <w:next w:val="a2"/>
    <w:link w:val="14"/>
    <w:qFormat/>
    <w:rsid w:val="00A911DF"/>
    <w:pPr>
      <w:keepNext/>
      <w:keepLines/>
      <w:spacing w:before="480" w:line="276" w:lineRule="auto"/>
      <w:ind w:firstLine="0"/>
      <w:jc w:val="left"/>
      <w:outlineLvl w:val="0"/>
    </w:pPr>
    <w:rPr>
      <w:rFonts w:ascii="Cambria" w:eastAsia="Calibri" w:hAnsi="Cambria"/>
      <w:b/>
      <w:bCs/>
      <w:color w:val="365F91"/>
      <w:sz w:val="28"/>
      <w:szCs w:val="28"/>
      <w:lang w:eastAsia="ru-RU"/>
    </w:rPr>
  </w:style>
  <w:style w:type="paragraph" w:styleId="20">
    <w:name w:val="heading 2"/>
    <w:aliases w:val="ç2,H2,h2"/>
    <w:basedOn w:val="a2"/>
    <w:next w:val="a2"/>
    <w:link w:val="22"/>
    <w:qFormat/>
    <w:rsid w:val="00A911DF"/>
    <w:pPr>
      <w:keepNext/>
      <w:keepLines/>
      <w:spacing w:before="200" w:line="276" w:lineRule="auto"/>
      <w:ind w:firstLine="0"/>
      <w:jc w:val="left"/>
      <w:outlineLvl w:val="1"/>
    </w:pPr>
    <w:rPr>
      <w:rFonts w:ascii="Cambria" w:eastAsia="Calibri" w:hAnsi="Cambria"/>
      <w:b/>
      <w:bCs/>
      <w:color w:val="4F81BD"/>
    </w:rPr>
  </w:style>
  <w:style w:type="paragraph" w:styleId="3">
    <w:name w:val="heading 3"/>
    <w:aliases w:val="ТП Заголовок 3,H3,(пункт),Пункт,Пункт 3 уровень,3,H3 Char Char Char,h3,Level 3 Topic Heading,Заголовок 3 Знак1,Заголовок 3 Знак Знак,Heading 3 Char1 Знак Знак,Heading 3 Char Char Знак Знак,Heading 3 Char1 Char Char Знак Знак,o"/>
    <w:basedOn w:val="a2"/>
    <w:next w:val="a2"/>
    <w:link w:val="30"/>
    <w:qFormat/>
    <w:rsid w:val="00A911DF"/>
    <w:pPr>
      <w:keepNext/>
      <w:spacing w:before="240" w:after="60" w:line="240" w:lineRule="auto"/>
      <w:ind w:firstLine="0"/>
      <w:jc w:val="left"/>
      <w:outlineLvl w:val="2"/>
    </w:pPr>
    <w:rPr>
      <w:rFonts w:ascii="Arial" w:eastAsia="Calibri" w:hAnsi="Arial"/>
      <w:sz w:val="24"/>
      <w:szCs w:val="20"/>
      <w:lang w:val="en-GB"/>
    </w:rPr>
  </w:style>
  <w:style w:type="paragraph" w:styleId="4">
    <w:name w:val="heading 4"/>
    <w:aliases w:val="ТП Заголовок 4,Заголовок 4 (Приложение)"/>
    <w:basedOn w:val="a2"/>
    <w:next w:val="a2"/>
    <w:link w:val="40"/>
    <w:qFormat/>
    <w:rsid w:val="00A911DF"/>
    <w:pPr>
      <w:keepNext/>
      <w:spacing w:before="240" w:after="60" w:line="240" w:lineRule="auto"/>
      <w:ind w:firstLine="0"/>
      <w:jc w:val="left"/>
      <w:outlineLvl w:val="3"/>
    </w:pPr>
    <w:rPr>
      <w:rFonts w:ascii="MinioMM_367 RG 585 NO 11 OP" w:eastAsia="Calibri" w:hAnsi="MinioMM_367 RG 585 NO 11 OP"/>
      <w:b/>
      <w:sz w:val="24"/>
      <w:szCs w:val="20"/>
      <w:lang w:val="en-GB"/>
    </w:rPr>
  </w:style>
  <w:style w:type="paragraph" w:styleId="5">
    <w:name w:val="heading 5"/>
    <w:aliases w:val="h5,H5"/>
    <w:basedOn w:val="a2"/>
    <w:next w:val="a2"/>
    <w:link w:val="50"/>
    <w:qFormat/>
    <w:rsid w:val="00A911DF"/>
    <w:pPr>
      <w:numPr>
        <w:numId w:val="22"/>
      </w:numPr>
      <w:tabs>
        <w:tab w:val="clear" w:pos="0"/>
      </w:tabs>
      <w:spacing w:before="240" w:after="60" w:line="240" w:lineRule="auto"/>
      <w:jc w:val="left"/>
      <w:outlineLvl w:val="4"/>
    </w:pPr>
    <w:rPr>
      <w:rFonts w:ascii="MinioMM_367 RG 585 NO 11 OP" w:eastAsia="Calibri" w:hAnsi="MinioMM_367 RG 585 NO 11 OP"/>
      <w:sz w:val="20"/>
      <w:szCs w:val="20"/>
      <w:lang w:val="en-GB"/>
    </w:rPr>
  </w:style>
  <w:style w:type="paragraph" w:styleId="60">
    <w:name w:val="heading 6"/>
    <w:aliases w:val=" Знак Знак, Знак, Знак Знак Знак Знак,Заголовок 6 Знак Знак,Заголовок 61,H6,PIM 6,Gliederung6,6,h6"/>
    <w:basedOn w:val="a2"/>
    <w:next w:val="a2"/>
    <w:link w:val="61"/>
    <w:qFormat/>
    <w:rsid w:val="00A911DF"/>
    <w:pPr>
      <w:spacing w:before="240" w:after="60" w:line="240" w:lineRule="auto"/>
      <w:ind w:firstLine="0"/>
      <w:jc w:val="left"/>
      <w:outlineLvl w:val="5"/>
    </w:pPr>
    <w:rPr>
      <w:rFonts w:ascii="MinioMM_367 RG 585 NO 11 OP" w:eastAsia="Calibri" w:hAnsi="MinioMM_367 RG 585 NO 11 OP"/>
      <w:i/>
      <w:sz w:val="20"/>
      <w:szCs w:val="20"/>
      <w:lang w:val="en-GB"/>
    </w:rPr>
  </w:style>
  <w:style w:type="paragraph" w:styleId="7">
    <w:name w:val="heading 7"/>
    <w:aliases w:val="PIM 7"/>
    <w:basedOn w:val="a2"/>
    <w:next w:val="a2"/>
    <w:link w:val="70"/>
    <w:qFormat/>
    <w:rsid w:val="00A911DF"/>
    <w:pPr>
      <w:keepNext/>
      <w:spacing w:line="240" w:lineRule="auto"/>
      <w:ind w:firstLine="0"/>
      <w:jc w:val="right"/>
      <w:outlineLvl w:val="6"/>
    </w:pPr>
    <w:rPr>
      <w:rFonts w:eastAsia="Calibri"/>
      <w:i/>
      <w:color w:val="000000"/>
      <w:sz w:val="20"/>
      <w:szCs w:val="20"/>
    </w:rPr>
  </w:style>
  <w:style w:type="paragraph" w:styleId="8">
    <w:name w:val="heading 8"/>
    <w:aliases w:val="Заголовок 8 Знак Знак Знак Знак Знак Знак Знак Знак Знак Знак Знак Знак Знак,Заголовок 8 Знак Знак Знак Знак Знак Знак Знак Знак Знак,Заголовок 8 Знак Знак Знак Знак Знак Знак Знак Знак Знак Знак Знак Знак"/>
    <w:basedOn w:val="a2"/>
    <w:next w:val="a2"/>
    <w:link w:val="80"/>
    <w:qFormat/>
    <w:rsid w:val="00A911DF"/>
    <w:pPr>
      <w:spacing w:before="240" w:after="60" w:line="240" w:lineRule="auto"/>
      <w:ind w:firstLine="0"/>
      <w:jc w:val="left"/>
      <w:outlineLvl w:val="7"/>
    </w:pPr>
    <w:rPr>
      <w:rFonts w:ascii="MinioMM_367 RG 585 NO 11 OP" w:eastAsia="Calibri" w:hAnsi="MinioMM_367 RG 585 NO 11 OP"/>
      <w:i/>
      <w:sz w:val="24"/>
      <w:szCs w:val="20"/>
      <w:lang w:val="en-GB"/>
    </w:rPr>
  </w:style>
  <w:style w:type="paragraph" w:styleId="9">
    <w:name w:val="heading 9"/>
    <w:aliases w:val="Заголовок 9 Гост"/>
    <w:basedOn w:val="a2"/>
    <w:next w:val="a2"/>
    <w:link w:val="90"/>
    <w:qFormat/>
    <w:rsid w:val="00A911DF"/>
    <w:pPr>
      <w:tabs>
        <w:tab w:val="num" w:pos="0"/>
      </w:tabs>
      <w:spacing w:before="240" w:after="60"/>
      <w:ind w:firstLine="0"/>
      <w:outlineLvl w:val="8"/>
    </w:pPr>
    <w:rPr>
      <w:rFonts w:ascii="Arial" w:hAnsi="Arial" w:cs="Arial"/>
      <w:sz w:val="22"/>
      <w:szCs w:val="22"/>
      <w:lang w:eastAsia="ar-SA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a6">
    <w:name w:val="а Стиль задач"/>
    <w:basedOn w:val="a2"/>
    <w:link w:val="a7"/>
    <w:qFormat/>
    <w:rsid w:val="00C52E5F"/>
    <w:pPr>
      <w:widowControl w:val="0"/>
      <w:tabs>
        <w:tab w:val="left" w:pos="1066"/>
      </w:tabs>
    </w:pPr>
    <w:rPr>
      <w:rFonts w:ascii="Arial" w:hAnsi="Arial" w:cs="Arial"/>
      <w:sz w:val="28"/>
      <w:szCs w:val="28"/>
    </w:rPr>
  </w:style>
  <w:style w:type="character" w:customStyle="1" w:styleId="a7">
    <w:name w:val="а Стиль задач Знак"/>
    <w:link w:val="a6"/>
    <w:rsid w:val="00C52E5F"/>
    <w:rPr>
      <w:rFonts w:ascii="Arial" w:hAnsi="Arial" w:cs="Arial"/>
      <w:sz w:val="28"/>
      <w:szCs w:val="28"/>
    </w:rPr>
  </w:style>
  <w:style w:type="character" w:customStyle="1" w:styleId="14">
    <w:name w:val="Заголовок 1 Знак"/>
    <w:aliases w:val="ТП Заголовок 1 Знак"/>
    <w:link w:val="13"/>
    <w:rsid w:val="00A911DF"/>
    <w:rPr>
      <w:rFonts w:ascii="Cambria" w:eastAsia="Calibri" w:hAnsi="Cambria"/>
      <w:b/>
      <w:bCs/>
      <w:color w:val="365F91"/>
      <w:sz w:val="28"/>
      <w:szCs w:val="28"/>
    </w:rPr>
  </w:style>
  <w:style w:type="character" w:customStyle="1" w:styleId="22">
    <w:name w:val="Заголовок 2 Знак"/>
    <w:aliases w:val="ç2 Знак,H2 Знак,h2 Знак"/>
    <w:link w:val="20"/>
    <w:rsid w:val="00A911DF"/>
    <w:rPr>
      <w:rFonts w:ascii="Cambria" w:eastAsia="Calibri" w:hAnsi="Cambria"/>
      <w:b/>
      <w:bCs/>
      <w:color w:val="4F81BD"/>
      <w:sz w:val="26"/>
      <w:szCs w:val="26"/>
    </w:rPr>
  </w:style>
  <w:style w:type="character" w:customStyle="1" w:styleId="30">
    <w:name w:val="Заголовок 3 Знак"/>
    <w:aliases w:val="ТП Заголовок 3 Знак,H3 Знак,(пункт) Знак,Пункт Знак,Пункт 3 уровень Знак,3 Знак,H3 Char Char Char Знак,h3 Знак,Level 3 Topic Heading Знак,Заголовок 3 Знак1 Знак,Заголовок 3 Знак Знак Знак,Heading 3 Char1 Знак Знак Знак,o Знак"/>
    <w:link w:val="3"/>
    <w:rsid w:val="00A911DF"/>
    <w:rPr>
      <w:rFonts w:ascii="Arial" w:eastAsia="Calibri" w:hAnsi="Arial"/>
      <w:sz w:val="24"/>
      <w:lang w:val="en-GB"/>
    </w:rPr>
  </w:style>
  <w:style w:type="character" w:customStyle="1" w:styleId="40">
    <w:name w:val="Заголовок 4 Знак"/>
    <w:aliases w:val="ТП Заголовок 4 Знак,Заголовок 4 (Приложение) Знак"/>
    <w:link w:val="4"/>
    <w:rsid w:val="00A911DF"/>
    <w:rPr>
      <w:rFonts w:ascii="MinioMM_367 RG 585 NO 11 OP" w:eastAsia="Calibri" w:hAnsi="MinioMM_367 RG 585 NO 11 OP"/>
      <w:b/>
      <w:sz w:val="24"/>
      <w:lang w:val="en-GB"/>
    </w:rPr>
  </w:style>
  <w:style w:type="character" w:customStyle="1" w:styleId="50">
    <w:name w:val="Заголовок 5 Знак"/>
    <w:aliases w:val="h5 Знак,H5 Знак"/>
    <w:link w:val="5"/>
    <w:rsid w:val="00A911DF"/>
    <w:rPr>
      <w:rFonts w:ascii="MinioMM_367 RG 585 NO 11 OP" w:eastAsia="Calibri" w:hAnsi="MinioMM_367 RG 585 NO 11 OP"/>
      <w:lang w:val="en-GB"/>
    </w:rPr>
  </w:style>
  <w:style w:type="character" w:customStyle="1" w:styleId="61">
    <w:name w:val="Заголовок 6 Знак"/>
    <w:aliases w:val=" Знак Знак Знак, Знак Знак1, Знак Знак Знак Знак Знак,Заголовок 6 Знак Знак Знак,Заголовок 61 Знак,H6 Знак,PIM 6 Знак,Gliederung6 Знак,6 Знак,h6 Знак"/>
    <w:link w:val="60"/>
    <w:rsid w:val="00A911DF"/>
    <w:rPr>
      <w:rFonts w:ascii="MinioMM_367 RG 585 NO 11 OP" w:eastAsia="Calibri" w:hAnsi="MinioMM_367 RG 585 NO 11 OP"/>
      <w:i/>
      <w:lang w:val="en-GB"/>
    </w:rPr>
  </w:style>
  <w:style w:type="character" w:customStyle="1" w:styleId="70">
    <w:name w:val="Заголовок 7 Знак"/>
    <w:aliases w:val="PIM 7 Знак"/>
    <w:link w:val="7"/>
    <w:rsid w:val="00A911DF"/>
    <w:rPr>
      <w:rFonts w:eastAsia="Calibri"/>
      <w:i/>
      <w:color w:val="000000"/>
    </w:rPr>
  </w:style>
  <w:style w:type="character" w:customStyle="1" w:styleId="80">
    <w:name w:val="Заголовок 8 Знак"/>
    <w:aliases w:val="Заголовок 8 Знак Знак Знак Знак Знак Знак Знак Знак Знак Знак Знак Знак Знак Знак,Заголовок 8 Знак Знак Знак Знак Знак Знак Знак Знак Знак Знак,Заголовок 8 Знак Знак Знак Знак Знак Знак Знак Знак Знак Знак Знак Знак Знак1"/>
    <w:link w:val="8"/>
    <w:rsid w:val="00A911DF"/>
    <w:rPr>
      <w:rFonts w:ascii="MinioMM_367 RG 585 NO 11 OP" w:eastAsia="Calibri" w:hAnsi="MinioMM_367 RG 585 NO 11 OP"/>
      <w:i/>
      <w:sz w:val="24"/>
      <w:lang w:val="en-GB"/>
    </w:rPr>
  </w:style>
  <w:style w:type="character" w:customStyle="1" w:styleId="90">
    <w:name w:val="Заголовок 9 Знак"/>
    <w:aliases w:val="Заголовок 9 Гост Знак"/>
    <w:link w:val="9"/>
    <w:rsid w:val="00A911DF"/>
    <w:rPr>
      <w:rFonts w:ascii="Arial" w:hAnsi="Arial" w:cs="Arial"/>
      <w:sz w:val="22"/>
      <w:szCs w:val="22"/>
      <w:lang w:eastAsia="ar-SA"/>
    </w:rPr>
  </w:style>
  <w:style w:type="paragraph" w:customStyle="1" w:styleId="15">
    <w:name w:val="Абзац списка1"/>
    <w:basedOn w:val="a2"/>
    <w:rsid w:val="00A911DF"/>
    <w:pPr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Standard">
    <w:name w:val="Standard"/>
    <w:rsid w:val="00A911DF"/>
    <w:pPr>
      <w:widowControl w:val="0"/>
      <w:suppressAutoHyphens/>
      <w:autoSpaceDN w:val="0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styleId="a8">
    <w:name w:val="header"/>
    <w:basedOn w:val="a2"/>
    <w:link w:val="a9"/>
    <w:rsid w:val="00A911DF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link w:val="a8"/>
    <w:rsid w:val="00A911DF"/>
    <w:rPr>
      <w:sz w:val="26"/>
      <w:szCs w:val="26"/>
    </w:rPr>
  </w:style>
  <w:style w:type="paragraph" w:styleId="aa">
    <w:name w:val="footer"/>
    <w:basedOn w:val="a2"/>
    <w:link w:val="ab"/>
    <w:uiPriority w:val="99"/>
    <w:rsid w:val="00A911DF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link w:val="aa"/>
    <w:uiPriority w:val="99"/>
    <w:rsid w:val="00A911DF"/>
    <w:rPr>
      <w:sz w:val="26"/>
      <w:szCs w:val="26"/>
    </w:rPr>
  </w:style>
  <w:style w:type="paragraph" w:customStyle="1" w:styleId="16">
    <w:name w:val="Без интервала1"/>
    <w:link w:val="NoSpacingChar"/>
    <w:rsid w:val="00A911DF"/>
    <w:rPr>
      <w:rFonts w:eastAsia="Calibri"/>
      <w:sz w:val="24"/>
      <w:szCs w:val="24"/>
    </w:rPr>
  </w:style>
  <w:style w:type="character" w:customStyle="1" w:styleId="NoSpacingChar">
    <w:name w:val="No Spacing Char"/>
    <w:link w:val="16"/>
    <w:locked/>
    <w:rsid w:val="00A911DF"/>
    <w:rPr>
      <w:rFonts w:eastAsia="Calibri"/>
      <w:sz w:val="24"/>
      <w:szCs w:val="24"/>
    </w:rPr>
  </w:style>
  <w:style w:type="paragraph" w:styleId="ac">
    <w:name w:val="Normal (Web)"/>
    <w:basedOn w:val="a2"/>
    <w:uiPriority w:val="99"/>
    <w:rsid w:val="00A911DF"/>
    <w:pPr>
      <w:spacing w:before="100" w:beforeAutospacing="1" w:after="100" w:afterAutospacing="1" w:line="240" w:lineRule="auto"/>
      <w:ind w:firstLine="0"/>
      <w:jc w:val="left"/>
    </w:pPr>
    <w:rPr>
      <w:rFonts w:eastAsia="Calibri"/>
      <w:sz w:val="24"/>
      <w:szCs w:val="24"/>
      <w:lang w:eastAsia="ru-RU"/>
    </w:rPr>
  </w:style>
  <w:style w:type="paragraph" w:customStyle="1" w:styleId="17">
    <w:name w:val="Абзац списка1"/>
    <w:basedOn w:val="a2"/>
    <w:link w:val="ListParagraphChar"/>
    <w:rsid w:val="00A911DF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  <w:lang w:eastAsia="ru-RU"/>
    </w:rPr>
  </w:style>
  <w:style w:type="paragraph" w:customStyle="1" w:styleId="18">
    <w:name w:val="заголовок 1"/>
    <w:basedOn w:val="a2"/>
    <w:next w:val="a2"/>
    <w:rsid w:val="00A911DF"/>
    <w:pPr>
      <w:keepNext/>
      <w:autoSpaceDE w:val="0"/>
      <w:autoSpaceDN w:val="0"/>
      <w:adjustRightInd w:val="0"/>
      <w:spacing w:line="240" w:lineRule="auto"/>
      <w:ind w:firstLine="0"/>
      <w:jc w:val="center"/>
    </w:pPr>
    <w:rPr>
      <w:rFonts w:eastAsia="Calibri"/>
      <w:b/>
      <w:bCs/>
      <w:sz w:val="28"/>
      <w:szCs w:val="28"/>
      <w:lang w:eastAsia="ru-RU"/>
    </w:rPr>
  </w:style>
  <w:style w:type="paragraph" w:styleId="ad">
    <w:name w:val="footnote text"/>
    <w:aliases w:val="Footnote Text ICF"/>
    <w:basedOn w:val="a2"/>
    <w:link w:val="ae"/>
    <w:rsid w:val="00A911DF"/>
    <w:pPr>
      <w:spacing w:line="240" w:lineRule="auto"/>
      <w:ind w:firstLine="0"/>
      <w:jc w:val="left"/>
    </w:pPr>
    <w:rPr>
      <w:rFonts w:eastAsia="Calibri"/>
      <w:sz w:val="20"/>
      <w:szCs w:val="20"/>
      <w:lang w:eastAsia="ru-RU"/>
    </w:rPr>
  </w:style>
  <w:style w:type="character" w:customStyle="1" w:styleId="ae">
    <w:name w:val="Текст сноски Знак"/>
    <w:aliases w:val="Footnote Text ICF Знак"/>
    <w:link w:val="ad"/>
    <w:rsid w:val="00A911DF"/>
    <w:rPr>
      <w:rFonts w:eastAsia="Calibri"/>
    </w:rPr>
  </w:style>
  <w:style w:type="paragraph" w:customStyle="1" w:styleId="ConsPlusNormal">
    <w:name w:val="ConsPlusNormal"/>
    <w:rsid w:val="00A911DF"/>
    <w:pPr>
      <w:widowControl w:val="0"/>
      <w:autoSpaceDE w:val="0"/>
      <w:autoSpaceDN w:val="0"/>
      <w:adjustRightInd w:val="0"/>
      <w:ind w:firstLine="720"/>
    </w:pPr>
    <w:rPr>
      <w:rFonts w:ascii="Arial" w:eastAsia="Calibri" w:hAnsi="Arial" w:cs="Arial"/>
    </w:rPr>
  </w:style>
  <w:style w:type="character" w:styleId="af">
    <w:name w:val="Hyperlink"/>
    <w:rsid w:val="00A911DF"/>
    <w:rPr>
      <w:color w:val="0000FF"/>
      <w:u w:val="single"/>
    </w:rPr>
  </w:style>
  <w:style w:type="character" w:styleId="af0">
    <w:name w:val="Strong"/>
    <w:qFormat/>
    <w:rsid w:val="00A911DF"/>
    <w:rPr>
      <w:rFonts w:cs="Times New Roman"/>
      <w:b/>
      <w:bCs/>
    </w:rPr>
  </w:style>
  <w:style w:type="character" w:customStyle="1" w:styleId="text1">
    <w:name w:val="text1"/>
    <w:rsid w:val="00A911DF"/>
    <w:rPr>
      <w:rFonts w:ascii="Arial" w:hAnsi="Arial" w:cs="Arial"/>
      <w:color w:val="000000"/>
      <w:sz w:val="24"/>
      <w:szCs w:val="24"/>
      <w:u w:val="none"/>
      <w:effect w:val="none"/>
    </w:rPr>
  </w:style>
  <w:style w:type="paragraph" w:styleId="af1">
    <w:name w:val="Body Text"/>
    <w:basedOn w:val="a2"/>
    <w:link w:val="af2"/>
    <w:rsid w:val="00A911DF"/>
    <w:pPr>
      <w:widowControl w:val="0"/>
      <w:suppressAutoHyphens/>
      <w:spacing w:after="120" w:line="240" w:lineRule="auto"/>
      <w:ind w:firstLine="0"/>
      <w:jc w:val="left"/>
    </w:pPr>
    <w:rPr>
      <w:rFonts w:ascii="Arial" w:eastAsia="SimSun" w:hAnsi="Arial" w:cs="Mangal"/>
      <w:kern w:val="1"/>
      <w:sz w:val="24"/>
      <w:szCs w:val="24"/>
      <w:lang w:eastAsia="hi-IN" w:bidi="hi-IN"/>
    </w:rPr>
  </w:style>
  <w:style w:type="character" w:customStyle="1" w:styleId="af2">
    <w:name w:val="Основной текст Знак"/>
    <w:link w:val="af1"/>
    <w:rsid w:val="00A911DF"/>
    <w:rPr>
      <w:rFonts w:ascii="Arial" w:eastAsia="SimSun" w:hAnsi="Arial" w:cs="Mangal"/>
      <w:kern w:val="1"/>
      <w:sz w:val="24"/>
      <w:szCs w:val="24"/>
      <w:lang w:eastAsia="hi-IN" w:bidi="hi-IN"/>
    </w:rPr>
  </w:style>
  <w:style w:type="character" w:styleId="af3">
    <w:name w:val="Emphasis"/>
    <w:qFormat/>
    <w:rsid w:val="00A911DF"/>
    <w:rPr>
      <w:i/>
    </w:rPr>
  </w:style>
  <w:style w:type="paragraph" w:customStyle="1" w:styleId="desc">
    <w:name w:val="desc"/>
    <w:basedOn w:val="a2"/>
    <w:rsid w:val="00A911DF"/>
    <w:pPr>
      <w:spacing w:before="100" w:beforeAutospacing="1" w:after="100" w:afterAutospacing="1" w:line="240" w:lineRule="auto"/>
      <w:ind w:firstLine="0"/>
      <w:jc w:val="left"/>
    </w:pPr>
    <w:rPr>
      <w:rFonts w:eastAsia="Calibri"/>
      <w:sz w:val="24"/>
      <w:szCs w:val="24"/>
      <w:lang w:eastAsia="ru-RU"/>
    </w:rPr>
  </w:style>
  <w:style w:type="character" w:styleId="af4">
    <w:name w:val="footnote reference"/>
    <w:rsid w:val="00A911DF"/>
    <w:rPr>
      <w:vertAlign w:val="superscript"/>
    </w:rPr>
  </w:style>
  <w:style w:type="paragraph" w:styleId="af5">
    <w:name w:val="Balloon Text"/>
    <w:basedOn w:val="a2"/>
    <w:link w:val="af6"/>
    <w:rsid w:val="00A911DF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f6">
    <w:name w:val="Текст выноски Знак"/>
    <w:link w:val="af5"/>
    <w:rsid w:val="00A911DF"/>
    <w:rPr>
      <w:rFonts w:ascii="Tahoma" w:hAnsi="Tahoma"/>
      <w:sz w:val="16"/>
      <w:szCs w:val="16"/>
      <w:lang w:eastAsia="en-US"/>
    </w:rPr>
  </w:style>
  <w:style w:type="paragraph" w:styleId="af7">
    <w:name w:val="caption"/>
    <w:basedOn w:val="a2"/>
    <w:next w:val="a2"/>
    <w:qFormat/>
    <w:rsid w:val="00A911DF"/>
    <w:pPr>
      <w:spacing w:after="200" w:line="240" w:lineRule="auto"/>
      <w:ind w:firstLine="0"/>
      <w:jc w:val="center"/>
    </w:pPr>
    <w:rPr>
      <w:b/>
      <w:bCs/>
      <w:color w:val="4F81BD"/>
      <w:sz w:val="18"/>
      <w:szCs w:val="18"/>
    </w:rPr>
  </w:style>
  <w:style w:type="paragraph" w:customStyle="1" w:styleId="Heading">
    <w:name w:val="Heading"/>
    <w:rsid w:val="00A911DF"/>
    <w:pPr>
      <w:widowControl w:val="0"/>
      <w:autoSpaceDE w:val="0"/>
      <w:autoSpaceDN w:val="0"/>
      <w:adjustRightInd w:val="0"/>
    </w:pPr>
    <w:rPr>
      <w:rFonts w:ascii="Arial" w:eastAsia="Calibri" w:hAnsi="Arial" w:cs="Arial"/>
      <w:b/>
      <w:bCs/>
      <w:sz w:val="22"/>
      <w:szCs w:val="22"/>
    </w:rPr>
  </w:style>
  <w:style w:type="character" w:styleId="HTML">
    <w:name w:val="HTML Cite"/>
    <w:rsid w:val="00A911DF"/>
    <w:rPr>
      <w:i/>
    </w:rPr>
  </w:style>
  <w:style w:type="character" w:styleId="af8">
    <w:name w:val="page number"/>
    <w:aliases w:val="Page ICF Number"/>
    <w:rsid w:val="00A911DF"/>
    <w:rPr>
      <w:rFonts w:cs="Times New Roman"/>
    </w:rPr>
  </w:style>
  <w:style w:type="paragraph" w:customStyle="1" w:styleId="spc2">
    <w:name w:val="spc 2"/>
    <w:basedOn w:val="a2"/>
    <w:rsid w:val="00A911DF"/>
    <w:pPr>
      <w:tabs>
        <w:tab w:val="decimal" w:pos="567"/>
      </w:tabs>
      <w:spacing w:before="240" w:line="320" w:lineRule="atLeast"/>
      <w:ind w:firstLine="0"/>
      <w:jc w:val="left"/>
    </w:pPr>
    <w:rPr>
      <w:rFonts w:eastAsia="Calibri"/>
      <w:sz w:val="24"/>
      <w:szCs w:val="20"/>
      <w:lang w:val="en-GB" w:eastAsia="ru-RU"/>
    </w:rPr>
  </w:style>
  <w:style w:type="paragraph" w:customStyle="1" w:styleId="BodyTextStandICF">
    <w:name w:val="Body Text Stand. ICF"/>
    <w:basedOn w:val="a2"/>
    <w:rsid w:val="00A911DF"/>
    <w:pPr>
      <w:spacing w:before="120" w:line="240" w:lineRule="auto"/>
      <w:ind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ListnumberedICF">
    <w:name w:val="List numbered ICF"/>
    <w:basedOn w:val="spc2"/>
    <w:rsid w:val="00A911DF"/>
    <w:pPr>
      <w:tabs>
        <w:tab w:val="num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2"/>
    <w:rsid w:val="00A911DF"/>
    <w:pPr>
      <w:keepNext/>
      <w:keepLines/>
      <w:spacing w:before="120" w:after="240" w:line="240" w:lineRule="auto"/>
      <w:ind w:left="1134" w:hanging="1134"/>
      <w:jc w:val="left"/>
    </w:pPr>
    <w:rPr>
      <w:rFonts w:eastAsia="Calibri"/>
      <w:b/>
      <w:noProof/>
      <w:kern w:val="28"/>
      <w:sz w:val="40"/>
      <w:szCs w:val="20"/>
      <w:lang w:eastAsia="ru-RU"/>
    </w:rPr>
  </w:style>
  <w:style w:type="paragraph" w:customStyle="1" w:styleId="ChapterOnelevelListICF">
    <w:name w:val="ChapterOnelevelList ICF"/>
    <w:basedOn w:val="a2"/>
    <w:rsid w:val="00A911DF"/>
    <w:pPr>
      <w:keepNext/>
      <w:keepLines/>
      <w:tabs>
        <w:tab w:val="left" w:pos="1559"/>
      </w:tabs>
      <w:spacing w:after="120" w:line="240" w:lineRule="auto"/>
      <w:ind w:left="1559" w:hanging="1559"/>
      <w:jc w:val="left"/>
    </w:pPr>
    <w:rPr>
      <w:rFonts w:ascii="MinioMM_367 RG 585 NO 11 OP" w:eastAsia="Calibri" w:hAnsi="MinioMM_367 RG 585 NO 11 OP"/>
      <w:noProof/>
      <w:sz w:val="24"/>
      <w:szCs w:val="20"/>
      <w:lang w:eastAsia="ru-RU"/>
    </w:rPr>
  </w:style>
  <w:style w:type="paragraph" w:customStyle="1" w:styleId="DimensionICF">
    <w:name w:val="Dimension ICF"/>
    <w:basedOn w:val="a2"/>
    <w:rsid w:val="00A911DF"/>
    <w:pPr>
      <w:keepNext/>
      <w:keepLines/>
      <w:pageBreakBefore/>
      <w:spacing w:after="120" w:line="240" w:lineRule="auto"/>
      <w:ind w:firstLine="0"/>
      <w:jc w:val="left"/>
    </w:pPr>
    <w:rPr>
      <w:rFonts w:ascii="MinioMM_485 SB 585 NO 11 OP" w:eastAsia="Calibri" w:hAnsi="MinioMM_485 SB 585 NO 11 OP"/>
      <w:sz w:val="40"/>
      <w:szCs w:val="20"/>
      <w:lang w:val="en-GB" w:eastAsia="ru-RU"/>
    </w:rPr>
  </w:style>
  <w:style w:type="paragraph" w:customStyle="1" w:styleId="chapter">
    <w:name w:val="chapter"/>
    <w:basedOn w:val="a2"/>
    <w:rsid w:val="00A911DF"/>
    <w:pPr>
      <w:keepNext/>
      <w:keepLines/>
      <w:spacing w:before="180" w:line="240" w:lineRule="auto"/>
      <w:ind w:firstLine="0"/>
      <w:jc w:val="left"/>
    </w:pPr>
    <w:rPr>
      <w:rFonts w:eastAsia="Calibri"/>
      <w:b/>
      <w:i/>
      <w:sz w:val="28"/>
      <w:szCs w:val="20"/>
      <w:lang w:val="en-GB" w:eastAsia="ru-RU"/>
    </w:rPr>
  </w:style>
  <w:style w:type="paragraph" w:customStyle="1" w:styleId="second">
    <w:name w:val="second"/>
    <w:basedOn w:val="a2"/>
    <w:rsid w:val="00A911DF"/>
    <w:pPr>
      <w:keepNext/>
      <w:keepLines/>
      <w:spacing w:line="240" w:lineRule="auto"/>
      <w:ind w:left="504" w:hanging="504"/>
      <w:jc w:val="left"/>
    </w:pPr>
    <w:rPr>
      <w:rFonts w:ascii="MinioMM_367 RG 585 NO 11 OP" w:eastAsia="Calibri" w:hAnsi="MinioMM_367 RG 585 NO 11 OP"/>
      <w:sz w:val="20"/>
      <w:szCs w:val="20"/>
      <w:lang w:val="en-GB" w:eastAsia="ru-RU"/>
    </w:rPr>
  </w:style>
  <w:style w:type="paragraph" w:customStyle="1" w:styleId="Definition1stparaICF">
    <w:name w:val="Definition 1st para ICF"/>
    <w:basedOn w:val="a2"/>
    <w:rsid w:val="00A911DF"/>
    <w:pPr>
      <w:spacing w:before="240" w:line="240" w:lineRule="auto"/>
      <w:ind w:left="1440" w:hanging="1440"/>
      <w:jc w:val="left"/>
    </w:pPr>
    <w:rPr>
      <w:rFonts w:eastAsia="Calibri"/>
      <w:i/>
      <w:sz w:val="20"/>
      <w:szCs w:val="20"/>
      <w:lang w:val="en-GB" w:eastAsia="ru-RU"/>
    </w:rPr>
  </w:style>
  <w:style w:type="paragraph" w:customStyle="1" w:styleId="DH1ICF">
    <w:name w:val="DH1 ICF"/>
    <w:basedOn w:val="13"/>
    <w:rsid w:val="00A911DF"/>
    <w:pPr>
      <w:keepLines w:val="0"/>
      <w:spacing w:before="0" w:after="480" w:line="240" w:lineRule="auto"/>
      <w:jc w:val="center"/>
    </w:pPr>
    <w:rPr>
      <w:rFonts w:ascii="Times New Roman" w:hAnsi="Times New Roman"/>
      <w:bCs w:val="0"/>
      <w:color w:val="auto"/>
      <w:kern w:val="28"/>
      <w:sz w:val="52"/>
      <w:szCs w:val="20"/>
      <w:lang w:val="en-GB"/>
    </w:rPr>
  </w:style>
  <w:style w:type="paragraph" w:customStyle="1" w:styleId="Heading3ICF">
    <w:name w:val="Heading 3 ICF"/>
    <w:basedOn w:val="20"/>
    <w:rsid w:val="00A911DF"/>
    <w:pPr>
      <w:keepLines w:val="0"/>
      <w:spacing w:before="240" w:line="240" w:lineRule="auto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2"/>
    <w:rsid w:val="00A911DF"/>
    <w:pPr>
      <w:tabs>
        <w:tab w:val="left" w:pos="5528"/>
      </w:tabs>
      <w:spacing w:line="240" w:lineRule="auto"/>
      <w:ind w:left="675" w:hanging="448"/>
      <w:jc w:val="left"/>
    </w:pPr>
    <w:rPr>
      <w:rFonts w:eastAsia="Calibri"/>
      <w:color w:val="000000"/>
      <w:sz w:val="18"/>
      <w:szCs w:val="20"/>
      <w:lang w:val="en-GB" w:eastAsia="ru-RU"/>
    </w:rPr>
  </w:style>
  <w:style w:type="paragraph" w:customStyle="1" w:styleId="spc1">
    <w:name w:val="spc 1"/>
    <w:basedOn w:val="a2"/>
    <w:rsid w:val="00A911DF"/>
    <w:pPr>
      <w:tabs>
        <w:tab w:val="decimal" w:pos="567"/>
      </w:tabs>
      <w:spacing w:before="240" w:line="320" w:lineRule="atLeast"/>
      <w:ind w:left="1134" w:firstLine="0"/>
      <w:jc w:val="left"/>
    </w:pPr>
    <w:rPr>
      <w:rFonts w:eastAsia="Calibri"/>
      <w:sz w:val="24"/>
      <w:szCs w:val="20"/>
      <w:lang w:val="en-GB" w:eastAsia="ru-RU"/>
    </w:rPr>
  </w:style>
  <w:style w:type="paragraph" w:customStyle="1" w:styleId="CoverpageHeading1TitleICF">
    <w:name w:val="Coverpage Heading 1 Title ICF"/>
    <w:basedOn w:val="a2"/>
    <w:rsid w:val="00A911DF"/>
    <w:pPr>
      <w:spacing w:line="240" w:lineRule="auto"/>
      <w:ind w:firstLine="0"/>
      <w:jc w:val="left"/>
    </w:pPr>
    <w:rPr>
      <w:rFonts w:eastAsia="Calibri"/>
      <w:sz w:val="60"/>
      <w:szCs w:val="20"/>
      <w:lang w:val="en-GB" w:eastAsia="ru-RU"/>
    </w:rPr>
  </w:style>
  <w:style w:type="paragraph" w:styleId="af9">
    <w:name w:val="Subtitle"/>
    <w:basedOn w:val="a2"/>
    <w:link w:val="afa"/>
    <w:qFormat/>
    <w:rsid w:val="00A911DF"/>
    <w:pPr>
      <w:spacing w:line="240" w:lineRule="auto"/>
      <w:ind w:firstLine="0"/>
      <w:jc w:val="center"/>
    </w:pPr>
    <w:rPr>
      <w:rFonts w:eastAsia="Calibri"/>
      <w:sz w:val="96"/>
      <w:szCs w:val="20"/>
      <w:lang w:val="en-GB"/>
    </w:rPr>
  </w:style>
  <w:style w:type="character" w:customStyle="1" w:styleId="afa">
    <w:name w:val="Подзаголовок Знак"/>
    <w:link w:val="af9"/>
    <w:rsid w:val="00A911DF"/>
    <w:rPr>
      <w:rFonts w:eastAsia="Calibri"/>
      <w:sz w:val="96"/>
      <w:lang w:val="en-GB"/>
    </w:rPr>
  </w:style>
  <w:style w:type="paragraph" w:customStyle="1" w:styleId="table3up">
    <w:name w:val="table 3up"/>
    <w:basedOn w:val="spc2"/>
    <w:autoRedefine/>
    <w:rsid w:val="00A911DF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2"/>
    <w:rsid w:val="00A911DF"/>
    <w:pPr>
      <w:spacing w:line="240" w:lineRule="auto"/>
      <w:ind w:left="794"/>
      <w:jc w:val="left"/>
    </w:pPr>
    <w:rPr>
      <w:rFonts w:eastAsia="Calibri"/>
      <w:sz w:val="24"/>
      <w:szCs w:val="20"/>
      <w:lang w:val="en-GB" w:eastAsia="ru-RU"/>
    </w:rPr>
  </w:style>
  <w:style w:type="paragraph" w:customStyle="1" w:styleId="Heading1ICF">
    <w:name w:val="Heading 1 ICF"/>
    <w:basedOn w:val="4"/>
    <w:rsid w:val="00A911DF"/>
    <w:pPr>
      <w:tabs>
        <w:tab w:val="left" w:pos="567"/>
      </w:tabs>
    </w:pPr>
    <w:rPr>
      <w:rFonts w:ascii="Times New Roman" w:hAnsi="Times New Roman"/>
      <w:sz w:val="36"/>
    </w:rPr>
  </w:style>
  <w:style w:type="paragraph" w:customStyle="1" w:styleId="Index1ICF">
    <w:name w:val="Index1ICF"/>
    <w:basedOn w:val="a2"/>
    <w:rsid w:val="00A911DF"/>
    <w:pPr>
      <w:spacing w:after="120" w:line="240" w:lineRule="auto"/>
      <w:ind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IndexPageNoICF">
    <w:name w:val="IndexPageNoICF"/>
    <w:basedOn w:val="a2"/>
    <w:rsid w:val="00A911DF"/>
    <w:pPr>
      <w:spacing w:line="240" w:lineRule="auto"/>
      <w:ind w:firstLine="0"/>
      <w:jc w:val="right"/>
    </w:pPr>
    <w:rPr>
      <w:rFonts w:eastAsia="Calibri"/>
      <w:sz w:val="20"/>
      <w:szCs w:val="20"/>
      <w:lang w:val="en-GB" w:eastAsia="ru-RU"/>
    </w:rPr>
  </w:style>
  <w:style w:type="paragraph" w:customStyle="1" w:styleId="Index2ICF">
    <w:name w:val="Index2ICF"/>
    <w:basedOn w:val="a2"/>
    <w:rsid w:val="00A911DF"/>
    <w:pPr>
      <w:spacing w:after="60" w:line="240" w:lineRule="auto"/>
      <w:ind w:left="737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SectionCoverHeadingICF">
    <w:name w:val="Section Cover Heading ICF"/>
    <w:basedOn w:val="ctrbold"/>
    <w:rsid w:val="00A911DF"/>
    <w:pPr>
      <w:spacing w:before="3120" w:after="360" w:line="240" w:lineRule="auto"/>
    </w:pPr>
    <w:rPr>
      <w:rFonts w:ascii="Times New Roman" w:hAnsi="Times New Roman"/>
      <w:b w:val="0"/>
      <w:sz w:val="144"/>
    </w:rPr>
  </w:style>
  <w:style w:type="paragraph" w:customStyle="1" w:styleId="ctrbold">
    <w:name w:val="ctrbold"/>
    <w:basedOn w:val="20"/>
    <w:autoRedefine/>
    <w:rsid w:val="00A911DF"/>
    <w:pPr>
      <w:keepLines w:val="0"/>
      <w:spacing w:before="120" w:after="120" w:line="320" w:lineRule="atLeast"/>
      <w:jc w:val="center"/>
    </w:pPr>
    <w:rPr>
      <w:rFonts w:ascii="Arial" w:hAnsi="Arial"/>
      <w:bCs w:val="0"/>
      <w:color w:val="auto"/>
      <w:sz w:val="20"/>
      <w:szCs w:val="20"/>
      <w:lang w:val="en-GB"/>
    </w:rPr>
  </w:style>
  <w:style w:type="paragraph" w:customStyle="1" w:styleId="SectionCoverTextICF">
    <w:name w:val="Section Cover Text ICF"/>
    <w:basedOn w:val="a2"/>
    <w:rsid w:val="00A911DF"/>
    <w:pPr>
      <w:spacing w:line="240" w:lineRule="auto"/>
      <w:ind w:firstLine="0"/>
      <w:jc w:val="center"/>
    </w:pPr>
    <w:rPr>
      <w:rFonts w:eastAsia="Calibri"/>
      <w:sz w:val="72"/>
      <w:szCs w:val="20"/>
      <w:lang w:val="en-GB" w:eastAsia="ru-RU"/>
    </w:rPr>
  </w:style>
  <w:style w:type="paragraph" w:customStyle="1" w:styleId="BulletStandICF">
    <w:name w:val="Bullet Stand. ICF"/>
    <w:basedOn w:val="spc1Bul"/>
    <w:rsid w:val="00A911DF"/>
    <w:pPr>
      <w:tabs>
        <w:tab w:val="num" w:pos="360"/>
      </w:tabs>
      <w:spacing w:before="120"/>
      <w:ind w:left="360" w:hanging="360"/>
    </w:pPr>
    <w:rPr>
      <w:sz w:val="20"/>
    </w:rPr>
  </w:style>
  <w:style w:type="paragraph" w:customStyle="1" w:styleId="spc1Bul">
    <w:name w:val="spc 1Bul"/>
    <w:basedOn w:val="spc1"/>
    <w:autoRedefine/>
    <w:rsid w:val="00A911DF"/>
    <w:pPr>
      <w:tabs>
        <w:tab w:val="clear" w:pos="567"/>
      </w:tabs>
      <w:spacing w:before="0" w:line="240" w:lineRule="auto"/>
      <w:ind w:left="0"/>
    </w:pPr>
  </w:style>
  <w:style w:type="paragraph" w:customStyle="1" w:styleId="Heading2ICF">
    <w:name w:val="Heading 2 ICF"/>
    <w:basedOn w:val="60"/>
    <w:rsid w:val="00A911DF"/>
    <w:pPr>
      <w:spacing w:before="360"/>
    </w:pPr>
    <w:rPr>
      <w:rFonts w:ascii="Times New Roman" w:hAnsi="Times New Roman"/>
      <w:b/>
      <w:i w:val="0"/>
      <w:sz w:val="26"/>
    </w:rPr>
  </w:style>
  <w:style w:type="paragraph" w:customStyle="1" w:styleId="210">
    <w:name w:val="Основной текст 21"/>
    <w:basedOn w:val="a2"/>
    <w:rsid w:val="00A911DF"/>
    <w:pPr>
      <w:widowControl w:val="0"/>
      <w:ind w:left="1503" w:firstLine="720"/>
      <w:jc w:val="left"/>
    </w:pPr>
    <w:rPr>
      <w:rFonts w:eastAsia="Calibri"/>
      <w:sz w:val="24"/>
      <w:szCs w:val="20"/>
      <w:lang w:val="en-US" w:eastAsia="ru-RU"/>
    </w:rPr>
  </w:style>
  <w:style w:type="paragraph" w:styleId="23">
    <w:name w:val="List Bullet 2"/>
    <w:basedOn w:val="a2"/>
    <w:autoRedefine/>
    <w:rsid w:val="00A911DF"/>
    <w:pPr>
      <w:numPr>
        <w:ilvl w:val="12"/>
      </w:numPr>
      <w:spacing w:line="240" w:lineRule="auto"/>
      <w:ind w:left="283" w:firstLine="851"/>
      <w:jc w:val="left"/>
    </w:pPr>
    <w:rPr>
      <w:rFonts w:eastAsia="Calibri"/>
      <w:sz w:val="20"/>
      <w:szCs w:val="20"/>
      <w:lang w:val="en-GB" w:eastAsia="ru-RU"/>
    </w:rPr>
  </w:style>
  <w:style w:type="character" w:customStyle="1" w:styleId="DefinitionComponentsBoxICF">
    <w:name w:val="Definition Components Box  ICF"/>
    <w:rsid w:val="00A911DF"/>
    <w:rPr>
      <w:rFonts w:ascii="Times New Roman" w:hAnsi="Times New Roman"/>
      <w:b/>
      <w:sz w:val="20"/>
    </w:rPr>
  </w:style>
  <w:style w:type="paragraph" w:customStyle="1" w:styleId="BodyTextIndent2ICF">
    <w:name w:val="Body Text Indent 2 ICF"/>
    <w:basedOn w:val="BodyTextStandICF"/>
    <w:rsid w:val="00A911DF"/>
    <w:pPr>
      <w:ind w:left="720"/>
    </w:pPr>
  </w:style>
  <w:style w:type="paragraph" w:customStyle="1" w:styleId="TabFigHeadingICF">
    <w:name w:val="Tab &amp; Fig Heading ICF"/>
    <w:basedOn w:val="Heading2ICF"/>
    <w:rsid w:val="00A911DF"/>
    <w:pPr>
      <w:spacing w:before="240" w:after="120"/>
    </w:pPr>
    <w:rPr>
      <w:sz w:val="22"/>
    </w:rPr>
  </w:style>
  <w:style w:type="paragraph" w:customStyle="1" w:styleId="spc2c">
    <w:name w:val="spc 2c"/>
    <w:basedOn w:val="spc2"/>
    <w:rsid w:val="00A911DF"/>
    <w:pPr>
      <w:spacing w:after="240"/>
      <w:jc w:val="center"/>
    </w:pPr>
  </w:style>
  <w:style w:type="paragraph" w:customStyle="1" w:styleId="Tab2TextoutsideICF">
    <w:name w:val="Tab2 Text outside ICF"/>
    <w:basedOn w:val="ctrbold3"/>
    <w:rsid w:val="00A911DF"/>
    <w:pPr>
      <w:spacing w:line="240" w:lineRule="auto"/>
    </w:pPr>
    <w:rPr>
      <w:rFonts w:ascii="Times New Roman" w:hAnsi="Times New Roman"/>
      <w:sz w:val="16"/>
    </w:rPr>
  </w:style>
  <w:style w:type="paragraph" w:customStyle="1" w:styleId="ctrbold3">
    <w:name w:val="ctrbold 3"/>
    <w:basedOn w:val="ctrbold2"/>
    <w:autoRedefine/>
    <w:rsid w:val="00A911DF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  <w:outlineLvl w:val="9"/>
    </w:pPr>
    <w:rPr>
      <w:sz w:val="20"/>
    </w:rPr>
  </w:style>
  <w:style w:type="paragraph" w:customStyle="1" w:styleId="ctrbold2">
    <w:name w:val="ctrbold 2"/>
    <w:basedOn w:val="ctrbold1"/>
    <w:autoRedefine/>
    <w:rsid w:val="00A911DF"/>
    <w:pPr>
      <w:spacing w:before="480" w:after="120" w:line="220" w:lineRule="atLeast"/>
    </w:pPr>
    <w:rPr>
      <w:sz w:val="22"/>
    </w:rPr>
  </w:style>
  <w:style w:type="paragraph" w:customStyle="1" w:styleId="ctrbold1">
    <w:name w:val="ctrbold1"/>
    <w:basedOn w:val="ctrbold"/>
    <w:autoRedefine/>
    <w:rsid w:val="00A911DF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Tab2TextInsideICF">
    <w:name w:val="Tab 2 Text Inside ICF"/>
    <w:basedOn w:val="a2"/>
    <w:rsid w:val="00A911DF"/>
    <w:pPr>
      <w:framePr w:hSpace="187" w:vSpace="187" w:wrap="auto" w:vAnchor="text" w:hAnchor="text" w:y="1"/>
      <w:spacing w:line="240" w:lineRule="auto"/>
      <w:ind w:firstLine="0"/>
      <w:jc w:val="center"/>
    </w:pPr>
    <w:rPr>
      <w:rFonts w:eastAsia="Calibri"/>
      <w:noProof/>
      <w:sz w:val="16"/>
      <w:szCs w:val="20"/>
      <w:lang w:eastAsia="ru-RU"/>
    </w:rPr>
  </w:style>
  <w:style w:type="paragraph" w:customStyle="1" w:styleId="def">
    <w:name w:val="def"/>
    <w:basedOn w:val="item2"/>
    <w:autoRedefine/>
    <w:rsid w:val="00A911DF"/>
    <w:pPr>
      <w:spacing w:before="120"/>
      <w:ind w:left="567" w:firstLine="873"/>
    </w:pPr>
    <w:rPr>
      <w:b w:val="0"/>
      <w:i/>
    </w:rPr>
  </w:style>
  <w:style w:type="paragraph" w:customStyle="1" w:styleId="item2">
    <w:name w:val="item 2"/>
    <w:basedOn w:val="item1"/>
    <w:rsid w:val="00A911DF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item1">
    <w:name w:val="item 1"/>
    <w:basedOn w:val="item0"/>
    <w:autoRedefine/>
    <w:rsid w:val="00A911DF"/>
    <w:pPr>
      <w:tabs>
        <w:tab w:val="clear" w:pos="567"/>
        <w:tab w:val="clear" w:pos="1701"/>
      </w:tabs>
      <w:spacing w:before="240" w:after="0"/>
    </w:pPr>
  </w:style>
  <w:style w:type="paragraph" w:customStyle="1" w:styleId="item0">
    <w:name w:val="item 0"/>
    <w:basedOn w:val="a2"/>
    <w:rsid w:val="00A911DF"/>
    <w:pPr>
      <w:tabs>
        <w:tab w:val="decimal" w:pos="567"/>
        <w:tab w:val="left" w:pos="1134"/>
        <w:tab w:val="left" w:pos="1701"/>
      </w:tabs>
      <w:spacing w:before="480" w:after="240" w:line="320" w:lineRule="atLeast"/>
      <w:ind w:left="1474" w:hanging="1474"/>
      <w:jc w:val="left"/>
    </w:pPr>
    <w:rPr>
      <w:rFonts w:ascii="MinioMM_367 RG 585 NO 11 OP" w:eastAsia="Calibri" w:hAnsi="MinioMM_367 RG 585 NO 11 OP"/>
      <w:b/>
      <w:sz w:val="24"/>
      <w:szCs w:val="20"/>
      <w:lang w:val="en-GB" w:eastAsia="ru-RU"/>
    </w:rPr>
  </w:style>
  <w:style w:type="paragraph" w:customStyle="1" w:styleId="Definition2nd3rdparaICF">
    <w:name w:val="Definition 2nd &amp; 3rd para ICF"/>
    <w:basedOn w:val="spc2"/>
    <w:rsid w:val="00A911DF"/>
    <w:pPr>
      <w:spacing w:before="120" w:line="240" w:lineRule="auto"/>
      <w:ind w:left="1418"/>
    </w:pPr>
    <w:rPr>
      <w:i/>
      <w:sz w:val="20"/>
    </w:rPr>
  </w:style>
  <w:style w:type="paragraph" w:customStyle="1" w:styleId="Tab2Heading1ICF">
    <w:name w:val="Tab2 Heading 1 ICF"/>
    <w:basedOn w:val="table4up"/>
    <w:rsid w:val="00A911DF"/>
    <w:pPr>
      <w:spacing w:before="60"/>
    </w:pPr>
    <w:rPr>
      <w:sz w:val="18"/>
    </w:rPr>
  </w:style>
  <w:style w:type="paragraph" w:customStyle="1" w:styleId="table4up">
    <w:name w:val="table 4up"/>
    <w:basedOn w:val="table3up"/>
    <w:autoRedefine/>
    <w:rsid w:val="00A911DF"/>
    <w:pPr>
      <w:spacing w:before="0" w:line="240" w:lineRule="auto"/>
    </w:pPr>
    <w:rPr>
      <w:noProof/>
      <w:sz w:val="22"/>
    </w:rPr>
  </w:style>
  <w:style w:type="paragraph" w:customStyle="1" w:styleId="WHO">
    <w:name w:val="WHO"/>
    <w:basedOn w:val="a2"/>
    <w:rsid w:val="00A911DF"/>
    <w:pPr>
      <w:spacing w:line="240" w:lineRule="auto"/>
      <w:ind w:firstLine="0"/>
      <w:jc w:val="left"/>
    </w:pPr>
    <w:rPr>
      <w:rFonts w:eastAsia="Calibri"/>
      <w:sz w:val="24"/>
      <w:szCs w:val="20"/>
      <w:lang w:val="en-GB" w:eastAsia="ru-RU"/>
    </w:rPr>
  </w:style>
  <w:style w:type="paragraph" w:customStyle="1" w:styleId="Tab2Heading2ICF">
    <w:name w:val="Tab2 Heading 2 ICF"/>
    <w:basedOn w:val="a2"/>
    <w:rsid w:val="00A911DF"/>
    <w:pPr>
      <w:spacing w:before="60" w:line="240" w:lineRule="auto"/>
      <w:ind w:firstLine="0"/>
      <w:jc w:val="center"/>
    </w:pPr>
    <w:rPr>
      <w:rFonts w:eastAsia="Calibri"/>
      <w:sz w:val="18"/>
      <w:szCs w:val="20"/>
      <w:lang w:val="en-GB" w:eastAsia="ru-RU"/>
    </w:rPr>
  </w:style>
  <w:style w:type="paragraph" w:customStyle="1" w:styleId="Tab2CodesICF">
    <w:name w:val="Tab2 Codes ICF"/>
    <w:basedOn w:val="a2"/>
    <w:rsid w:val="00A911DF"/>
    <w:pPr>
      <w:spacing w:line="240" w:lineRule="auto"/>
      <w:ind w:right="57" w:firstLine="0"/>
      <w:jc w:val="right"/>
    </w:pPr>
    <w:rPr>
      <w:rFonts w:eastAsia="Calibri"/>
      <w:sz w:val="18"/>
      <w:szCs w:val="20"/>
      <w:lang w:val="en-GB" w:eastAsia="ru-RU"/>
    </w:rPr>
  </w:style>
  <w:style w:type="paragraph" w:customStyle="1" w:styleId="Tab2DomainsICF">
    <w:name w:val="Tab2 Domains ICF"/>
    <w:basedOn w:val="a2"/>
    <w:rsid w:val="00A911DF"/>
    <w:pPr>
      <w:spacing w:line="240" w:lineRule="auto"/>
      <w:ind w:left="113" w:firstLine="0"/>
      <w:jc w:val="left"/>
    </w:pPr>
    <w:rPr>
      <w:rFonts w:eastAsia="Calibri"/>
      <w:sz w:val="18"/>
      <w:szCs w:val="20"/>
      <w:lang w:val="en-GB" w:eastAsia="ru-RU"/>
    </w:rPr>
  </w:style>
  <w:style w:type="paragraph" w:customStyle="1" w:styleId="spc21i">
    <w:name w:val="spc 21i"/>
    <w:basedOn w:val="spc2i"/>
    <w:rsid w:val="00A911DF"/>
    <w:pPr>
      <w:spacing w:before="0"/>
    </w:pPr>
  </w:style>
  <w:style w:type="paragraph" w:customStyle="1" w:styleId="spc2i">
    <w:name w:val="spc 2i"/>
    <w:basedOn w:val="spc2"/>
    <w:rsid w:val="00A911DF"/>
    <w:rPr>
      <w:i/>
    </w:rPr>
  </w:style>
  <w:style w:type="paragraph" w:customStyle="1" w:styleId="ListalphabeticIndent05ICF">
    <w:name w:val="List alphabetic Indent 0.5 ICF"/>
    <w:basedOn w:val="a2"/>
    <w:rsid w:val="00A911DF"/>
    <w:pPr>
      <w:tabs>
        <w:tab w:val="num" w:pos="360"/>
      </w:tabs>
      <w:spacing w:before="120" w:line="240" w:lineRule="auto"/>
      <w:ind w:left="360" w:hanging="36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QualifierTextICF">
    <w:name w:val="Qualifier Text ICF"/>
    <w:basedOn w:val="spc2"/>
    <w:rsid w:val="00A911DF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rsid w:val="00A911DF"/>
    <w:pPr>
      <w:ind w:left="357"/>
    </w:pPr>
    <w:rPr>
      <w:lang w:val="ru-RU"/>
    </w:rPr>
  </w:style>
  <w:style w:type="paragraph" w:customStyle="1" w:styleId="Tab3HeadingsICF">
    <w:name w:val="Tab3 Headings ICF"/>
    <w:basedOn w:val="a2"/>
    <w:rsid w:val="00A911DF"/>
    <w:pPr>
      <w:spacing w:before="120" w:after="120" w:line="240" w:lineRule="auto"/>
      <w:ind w:firstLine="0"/>
      <w:jc w:val="left"/>
    </w:pPr>
    <w:rPr>
      <w:rFonts w:eastAsia="Calibri"/>
      <w:b/>
      <w:sz w:val="16"/>
      <w:szCs w:val="20"/>
      <w:lang w:val="en-GB" w:eastAsia="ru-RU"/>
    </w:rPr>
  </w:style>
  <w:style w:type="paragraph" w:customStyle="1" w:styleId="Tab3textinsideICF">
    <w:name w:val="Tab3 text inside ICF"/>
    <w:basedOn w:val="a2"/>
    <w:rsid w:val="00A911DF"/>
    <w:pPr>
      <w:spacing w:before="60" w:after="60" w:line="240" w:lineRule="auto"/>
      <w:ind w:firstLine="0"/>
      <w:jc w:val="left"/>
    </w:pPr>
    <w:rPr>
      <w:rFonts w:eastAsia="Calibri"/>
      <w:sz w:val="16"/>
      <w:szCs w:val="20"/>
      <w:lang w:val="en-GB" w:eastAsia="ru-RU"/>
    </w:rPr>
  </w:style>
  <w:style w:type="paragraph" w:customStyle="1" w:styleId="Tab3textexampleICF">
    <w:name w:val="Tab3 text example ICF"/>
    <w:basedOn w:val="Tab3textinsideICF"/>
    <w:rsid w:val="00A911DF"/>
  </w:style>
  <w:style w:type="paragraph" w:styleId="24">
    <w:name w:val="Body Text 2"/>
    <w:basedOn w:val="a2"/>
    <w:link w:val="25"/>
    <w:rsid w:val="00A911DF"/>
    <w:pPr>
      <w:spacing w:before="120" w:after="120" w:line="240" w:lineRule="auto"/>
      <w:ind w:firstLine="0"/>
      <w:jc w:val="left"/>
    </w:pPr>
    <w:rPr>
      <w:rFonts w:eastAsia="Calibri"/>
      <w:color w:val="000000"/>
      <w:sz w:val="16"/>
      <w:szCs w:val="20"/>
    </w:rPr>
  </w:style>
  <w:style w:type="character" w:customStyle="1" w:styleId="25">
    <w:name w:val="Основной текст 2 Знак"/>
    <w:link w:val="24"/>
    <w:rsid w:val="00A911DF"/>
    <w:rPr>
      <w:rFonts w:eastAsia="Calibri"/>
      <w:color w:val="000000"/>
      <w:sz w:val="16"/>
    </w:rPr>
  </w:style>
  <w:style w:type="paragraph" w:customStyle="1" w:styleId="SectionCovernote">
    <w:name w:val="Section Cover note"/>
    <w:basedOn w:val="SectionCoverTextICF"/>
    <w:rsid w:val="00A911DF"/>
    <w:rPr>
      <w:sz w:val="32"/>
    </w:rPr>
  </w:style>
  <w:style w:type="paragraph" w:customStyle="1" w:styleId="block">
    <w:name w:val="block"/>
    <w:basedOn w:val="a2"/>
    <w:rsid w:val="00A911DF"/>
    <w:pPr>
      <w:keepNext/>
      <w:keepLines/>
      <w:spacing w:before="120" w:line="240" w:lineRule="auto"/>
      <w:ind w:firstLine="0"/>
      <w:jc w:val="left"/>
    </w:pPr>
    <w:rPr>
      <w:rFonts w:eastAsia="Calibri"/>
      <w:b/>
      <w:i/>
      <w:sz w:val="22"/>
      <w:szCs w:val="20"/>
      <w:lang w:val="en-GB" w:eastAsia="ru-RU"/>
    </w:rPr>
  </w:style>
  <w:style w:type="paragraph" w:customStyle="1" w:styleId="ListCodeICF">
    <w:name w:val="List Code ICF"/>
    <w:basedOn w:val="a8"/>
    <w:rsid w:val="00A911DF"/>
    <w:pPr>
      <w:tabs>
        <w:tab w:val="clear" w:pos="4677"/>
        <w:tab w:val="clear" w:pos="9355"/>
        <w:tab w:val="left" w:pos="2693"/>
        <w:tab w:val="left" w:pos="5528"/>
      </w:tabs>
      <w:ind w:firstLine="0"/>
    </w:pPr>
    <w:rPr>
      <w:rFonts w:eastAsia="Calibri"/>
      <w:sz w:val="20"/>
      <w:szCs w:val="20"/>
      <w:lang w:val="en-GB" w:eastAsia="ru-RU"/>
    </w:rPr>
  </w:style>
  <w:style w:type="paragraph" w:customStyle="1" w:styleId="DH2AICF">
    <w:name w:val="DH2A ICF"/>
    <w:basedOn w:val="a2"/>
    <w:rsid w:val="00A911DF"/>
    <w:pPr>
      <w:keepNext/>
      <w:suppressAutoHyphens/>
      <w:spacing w:after="60" w:line="240" w:lineRule="auto"/>
      <w:ind w:firstLine="0"/>
      <w:jc w:val="left"/>
      <w:outlineLvl w:val="1"/>
    </w:pPr>
    <w:rPr>
      <w:rFonts w:eastAsia="Calibri"/>
      <w:b/>
      <w:noProof/>
      <w:sz w:val="32"/>
      <w:szCs w:val="20"/>
      <w:lang w:eastAsia="ru-RU"/>
    </w:rPr>
  </w:style>
  <w:style w:type="paragraph" w:customStyle="1" w:styleId="DH2ICF">
    <w:name w:val="DH2 ICF"/>
    <w:basedOn w:val="20"/>
    <w:rsid w:val="00A911DF"/>
    <w:pPr>
      <w:keepLines w:val="0"/>
      <w:spacing w:before="0" w:after="60" w:line="240" w:lineRule="auto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2"/>
    <w:rsid w:val="00A911DF"/>
    <w:pPr>
      <w:keepNext/>
      <w:keepLines/>
      <w:spacing w:line="240" w:lineRule="auto"/>
      <w:ind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DH3ICF">
    <w:name w:val="DH3 ICF"/>
    <w:basedOn w:val="3"/>
    <w:rsid w:val="00A911DF"/>
    <w:pPr>
      <w:spacing w:after="0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rsid w:val="00A911DF"/>
    <w:pPr>
      <w:spacing w:after="0"/>
      <w:ind w:left="720" w:hanging="720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rsid w:val="00A911DF"/>
    <w:pPr>
      <w:spacing w:after="120"/>
      <w:ind w:left="720"/>
    </w:pPr>
  </w:style>
  <w:style w:type="paragraph" w:customStyle="1" w:styleId="ClNormal3ICF">
    <w:name w:val="ClNormal3 ICF"/>
    <w:basedOn w:val="a2"/>
    <w:rsid w:val="00A911DF"/>
    <w:pPr>
      <w:keepNext/>
      <w:keepLines/>
      <w:spacing w:after="120" w:line="240" w:lineRule="auto"/>
      <w:ind w:left="1440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DH5ICF">
    <w:name w:val="DH5 ICF"/>
    <w:basedOn w:val="5"/>
    <w:rsid w:val="00A911DF"/>
    <w:pPr>
      <w:keepNext/>
      <w:spacing w:before="180" w:after="0"/>
      <w:ind w:left="1440" w:hanging="720"/>
    </w:pPr>
    <w:rPr>
      <w:rFonts w:ascii="Times New Roman" w:hAnsi="Times New Roman"/>
      <w:b/>
    </w:rPr>
  </w:style>
  <w:style w:type="paragraph" w:customStyle="1" w:styleId="DH6ICF">
    <w:name w:val="DH6 ICF"/>
    <w:basedOn w:val="60"/>
    <w:rsid w:val="00A911DF"/>
    <w:pPr>
      <w:keepNext/>
      <w:spacing w:before="180" w:after="0"/>
      <w:ind w:left="2160" w:hanging="720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2"/>
    <w:rsid w:val="00A911DF"/>
    <w:pPr>
      <w:keepNext/>
      <w:keepLines/>
      <w:spacing w:after="120" w:line="240" w:lineRule="auto"/>
      <w:ind w:left="2160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Heading2aAppICF">
    <w:name w:val="Heading 2a App. ICF"/>
    <w:basedOn w:val="4"/>
    <w:rsid w:val="00A911DF"/>
    <w:rPr>
      <w:rFonts w:ascii="Times New Roman" w:hAnsi="Times New Roman"/>
      <w:sz w:val="32"/>
    </w:rPr>
  </w:style>
  <w:style w:type="character" w:customStyle="1" w:styleId="TermsBold-ItalicICF">
    <w:name w:val="Terms Bold-Italic ICF"/>
    <w:rsid w:val="00A911DF"/>
    <w:rPr>
      <w:rFonts w:ascii="Times New Roman" w:hAnsi="Times New Roman"/>
      <w:b/>
      <w:i/>
      <w:sz w:val="20"/>
    </w:rPr>
  </w:style>
  <w:style w:type="paragraph" w:styleId="26">
    <w:name w:val="Body Text Indent 2"/>
    <w:basedOn w:val="a2"/>
    <w:link w:val="27"/>
    <w:uiPriority w:val="99"/>
    <w:rsid w:val="00A911DF"/>
    <w:pPr>
      <w:keepNext/>
      <w:keepLines/>
      <w:spacing w:line="240" w:lineRule="auto"/>
      <w:ind w:left="1746" w:firstLine="0"/>
      <w:jc w:val="left"/>
    </w:pPr>
    <w:rPr>
      <w:rFonts w:ascii="MinioMM_367 RG 585 NO 11 OP" w:eastAsia="Calibri" w:hAnsi="MinioMM_367 RG 585 NO 11 OP"/>
      <w:noProof/>
      <w:sz w:val="24"/>
      <w:szCs w:val="20"/>
    </w:rPr>
  </w:style>
  <w:style w:type="character" w:customStyle="1" w:styleId="27">
    <w:name w:val="Основной текст с отступом 2 Знак"/>
    <w:link w:val="26"/>
    <w:uiPriority w:val="99"/>
    <w:rsid w:val="00A911DF"/>
    <w:rPr>
      <w:rFonts w:ascii="MinioMM_367 RG 585 NO 11 OP" w:eastAsia="Calibri" w:hAnsi="MinioMM_367 RG 585 NO 11 OP"/>
      <w:noProof/>
      <w:sz w:val="24"/>
    </w:rPr>
  </w:style>
  <w:style w:type="paragraph" w:customStyle="1" w:styleId="ListBulletIndentICF">
    <w:name w:val="List Bullet Indent ICF"/>
    <w:basedOn w:val="a2"/>
    <w:rsid w:val="00A911DF"/>
    <w:pPr>
      <w:tabs>
        <w:tab w:val="num" w:pos="644"/>
      </w:tabs>
      <w:spacing w:line="320" w:lineRule="atLeast"/>
      <w:ind w:firstLine="284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ListBulletParaspaceICF">
    <w:name w:val="List Bullet Para space ICF"/>
    <w:basedOn w:val="a2"/>
    <w:rsid w:val="00A911DF"/>
    <w:pPr>
      <w:tabs>
        <w:tab w:val="num" w:pos="360"/>
      </w:tabs>
      <w:spacing w:before="200" w:line="240" w:lineRule="auto"/>
      <w:ind w:left="357" w:hanging="357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ListCodeIndentICF">
    <w:name w:val="List Code Indent ICF"/>
    <w:basedOn w:val="a2"/>
    <w:rsid w:val="00A911DF"/>
    <w:pPr>
      <w:tabs>
        <w:tab w:val="left" w:pos="822"/>
        <w:tab w:val="left" w:pos="2552"/>
      </w:tabs>
      <w:spacing w:before="240" w:line="240" w:lineRule="auto"/>
      <w:ind w:firstLine="113"/>
      <w:jc w:val="left"/>
    </w:pPr>
    <w:rPr>
      <w:rFonts w:eastAsia="Calibri"/>
      <w:sz w:val="18"/>
      <w:szCs w:val="20"/>
      <w:lang w:val="en-GB" w:eastAsia="ru-RU"/>
    </w:rPr>
  </w:style>
  <w:style w:type="paragraph" w:customStyle="1" w:styleId="ListCodeIndent2ndICF">
    <w:name w:val="List Code Indent2nd ICF"/>
    <w:basedOn w:val="ListCodeIndentICF"/>
    <w:rsid w:val="00A911DF"/>
    <w:pPr>
      <w:spacing w:before="0"/>
    </w:pPr>
  </w:style>
  <w:style w:type="paragraph" w:customStyle="1" w:styleId="Heading4ItalicICF">
    <w:name w:val="Heading 4 Italic ICF"/>
    <w:basedOn w:val="8"/>
    <w:rsid w:val="00A911DF"/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2"/>
    <w:rsid w:val="00A911DF"/>
    <w:pPr>
      <w:spacing w:before="60" w:line="240" w:lineRule="auto"/>
      <w:ind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ListComponentsICF">
    <w:name w:val="List Components ICF"/>
    <w:basedOn w:val="a2"/>
    <w:rsid w:val="00A911DF"/>
    <w:pPr>
      <w:spacing w:line="240" w:lineRule="auto"/>
      <w:ind w:left="720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ListcodeexamplesICF">
    <w:name w:val="List code examples ICF"/>
    <w:basedOn w:val="a2"/>
    <w:rsid w:val="00A911DF"/>
    <w:pPr>
      <w:spacing w:line="240" w:lineRule="auto"/>
      <w:ind w:firstLine="0"/>
      <w:jc w:val="left"/>
    </w:pPr>
    <w:rPr>
      <w:rFonts w:eastAsia="Calibri"/>
      <w:sz w:val="16"/>
      <w:szCs w:val="20"/>
      <w:lang w:val="en-GB" w:eastAsia="ru-RU"/>
    </w:rPr>
  </w:style>
  <w:style w:type="character" w:customStyle="1" w:styleId="SemiBoldICF">
    <w:name w:val="Semi Bold ICF"/>
    <w:rsid w:val="00A911DF"/>
    <w:rPr>
      <w:rFonts w:ascii="MinioMM_485 SB 585 NO 11 OP" w:hAnsi="MinioMM_485 SB 585 NO 11 OP"/>
      <w:sz w:val="20"/>
    </w:rPr>
  </w:style>
  <w:style w:type="paragraph" w:customStyle="1" w:styleId="Tab1HeadingICF">
    <w:name w:val="Tab1Heading ICF"/>
    <w:basedOn w:val="a2"/>
    <w:rsid w:val="00A911DF"/>
    <w:pPr>
      <w:spacing w:line="240" w:lineRule="auto"/>
      <w:ind w:firstLine="0"/>
      <w:jc w:val="left"/>
      <w:outlineLvl w:val="0"/>
    </w:pPr>
    <w:rPr>
      <w:rFonts w:eastAsia="Calibri"/>
      <w:b/>
      <w:sz w:val="18"/>
      <w:szCs w:val="20"/>
      <w:lang w:val="en-GB" w:eastAsia="ru-RU"/>
    </w:rPr>
  </w:style>
  <w:style w:type="paragraph" w:customStyle="1" w:styleId="Tab1AppTextICF">
    <w:name w:val="Tab1AppText ICF"/>
    <w:basedOn w:val="210"/>
    <w:rsid w:val="00A911DF"/>
    <w:pPr>
      <w:widowControl/>
      <w:spacing w:line="240" w:lineRule="auto"/>
      <w:ind w:left="0" w:firstLine="0"/>
    </w:pPr>
    <w:rPr>
      <w:sz w:val="18"/>
      <w:lang w:val="ru-RU"/>
    </w:rPr>
  </w:style>
  <w:style w:type="paragraph" w:customStyle="1" w:styleId="BodyTextIndent05cmICF">
    <w:name w:val="Body Text Indent 0.5cm ICF"/>
    <w:basedOn w:val="a2"/>
    <w:rsid w:val="00A911DF"/>
    <w:pPr>
      <w:spacing w:before="240" w:line="240" w:lineRule="auto"/>
      <w:ind w:left="284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Annex10TranslatorICF">
    <w:name w:val="Annex 10 Translator ICF"/>
    <w:basedOn w:val="a2"/>
    <w:rsid w:val="00A911DF"/>
    <w:pPr>
      <w:spacing w:line="240" w:lineRule="auto"/>
      <w:ind w:left="284" w:firstLine="0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BodyTextIndent1stparaBoldICF">
    <w:name w:val="Body Text Indent 1st para Bold ICF"/>
    <w:basedOn w:val="item2"/>
    <w:rsid w:val="00A911DF"/>
    <w:pPr>
      <w:ind w:left="567" w:firstLine="0"/>
    </w:pPr>
    <w:rPr>
      <w:rFonts w:ascii="Times New Roman" w:hAnsi="Times New Roman"/>
      <w:b w:val="0"/>
    </w:rPr>
  </w:style>
  <w:style w:type="paragraph" w:customStyle="1" w:styleId="BodyTextIndent2ndparaICF">
    <w:name w:val="Body Text Indent 2nd para ICF"/>
    <w:basedOn w:val="a2"/>
    <w:rsid w:val="00A911DF"/>
    <w:pPr>
      <w:spacing w:line="240" w:lineRule="auto"/>
      <w:ind w:firstLine="567"/>
      <w:jc w:val="left"/>
    </w:pPr>
    <w:rPr>
      <w:rFonts w:eastAsia="Calibri"/>
      <w:sz w:val="20"/>
      <w:szCs w:val="20"/>
      <w:lang w:val="en-GB" w:eastAsia="ru-RU"/>
    </w:rPr>
  </w:style>
  <w:style w:type="paragraph" w:customStyle="1" w:styleId="HeaderICF">
    <w:name w:val="Header ICF"/>
    <w:basedOn w:val="a8"/>
    <w:rsid w:val="00A911DF"/>
    <w:pPr>
      <w:pBdr>
        <w:bottom w:val="single" w:sz="4" w:space="1" w:color="auto"/>
      </w:pBdr>
      <w:tabs>
        <w:tab w:val="clear" w:pos="4677"/>
        <w:tab w:val="clear" w:pos="9355"/>
        <w:tab w:val="right" w:pos="6407"/>
      </w:tabs>
      <w:ind w:firstLine="0"/>
      <w:jc w:val="left"/>
    </w:pPr>
    <w:rPr>
      <w:rFonts w:ascii="Minion Cyr Regular" w:eastAsia="Calibri" w:hAnsi="Minion Cyr Regular"/>
      <w:i/>
      <w:sz w:val="16"/>
      <w:szCs w:val="20"/>
      <w:lang w:val="en-GB" w:eastAsia="ru-RU"/>
    </w:rPr>
  </w:style>
  <w:style w:type="paragraph" w:customStyle="1" w:styleId="PageNumberICF">
    <w:name w:val="Page Number ICF"/>
    <w:basedOn w:val="aa"/>
    <w:rsid w:val="00A911DF"/>
    <w:pPr>
      <w:framePr w:wrap="auto" w:vAnchor="text" w:hAnchor="margin" w:xAlign="center" w:y="1"/>
      <w:tabs>
        <w:tab w:val="clear" w:pos="4677"/>
        <w:tab w:val="clear" w:pos="9355"/>
        <w:tab w:val="center" w:pos="4153"/>
        <w:tab w:val="right" w:pos="8306"/>
      </w:tabs>
      <w:ind w:firstLine="0"/>
      <w:jc w:val="left"/>
    </w:pPr>
    <w:rPr>
      <w:rFonts w:eastAsia="Calibri"/>
      <w:sz w:val="16"/>
      <w:szCs w:val="20"/>
      <w:lang w:val="en-GB" w:eastAsia="ru-RU"/>
    </w:rPr>
  </w:style>
  <w:style w:type="paragraph" w:customStyle="1" w:styleId="Picture2">
    <w:name w:val="Picture 2"/>
    <w:basedOn w:val="a2"/>
    <w:rsid w:val="00A911DF"/>
    <w:pPr>
      <w:spacing w:before="200" w:line="240" w:lineRule="auto"/>
      <w:ind w:firstLine="0"/>
      <w:jc w:val="center"/>
    </w:pPr>
    <w:rPr>
      <w:rFonts w:ascii="Arial" w:eastAsia="Calibri" w:hAnsi="Arial"/>
      <w:sz w:val="22"/>
      <w:szCs w:val="20"/>
      <w:lang w:val="fr-CH" w:eastAsia="ru-RU"/>
    </w:rPr>
  </w:style>
  <w:style w:type="paragraph" w:customStyle="1" w:styleId="Fig1TextICF">
    <w:name w:val="Fig1 Text ICF"/>
    <w:basedOn w:val="a2"/>
    <w:rsid w:val="00A911DF"/>
    <w:pPr>
      <w:spacing w:line="240" w:lineRule="auto"/>
      <w:ind w:firstLine="0"/>
      <w:jc w:val="center"/>
    </w:pPr>
    <w:rPr>
      <w:rFonts w:eastAsia="Calibri"/>
      <w:sz w:val="16"/>
      <w:szCs w:val="20"/>
      <w:lang w:val="en-GB" w:eastAsia="ru-RU"/>
    </w:rPr>
  </w:style>
  <w:style w:type="paragraph" w:styleId="31">
    <w:name w:val="Body Text 3"/>
    <w:basedOn w:val="a2"/>
    <w:link w:val="32"/>
    <w:rsid w:val="00A911DF"/>
    <w:pPr>
      <w:spacing w:line="240" w:lineRule="auto"/>
      <w:ind w:firstLine="0"/>
      <w:jc w:val="right"/>
    </w:pPr>
    <w:rPr>
      <w:rFonts w:eastAsia="Calibri"/>
      <w:i/>
      <w:color w:val="000000"/>
      <w:sz w:val="20"/>
      <w:szCs w:val="20"/>
    </w:rPr>
  </w:style>
  <w:style w:type="character" w:customStyle="1" w:styleId="32">
    <w:name w:val="Основной текст 3 Знак"/>
    <w:link w:val="31"/>
    <w:rsid w:val="00A911DF"/>
    <w:rPr>
      <w:rFonts w:eastAsia="Calibri"/>
      <w:i/>
      <w:color w:val="000000"/>
    </w:rPr>
  </w:style>
  <w:style w:type="paragraph" w:customStyle="1" w:styleId="Textbox1ICF">
    <w:name w:val="Textbox1 ICF"/>
    <w:basedOn w:val="a2"/>
    <w:rsid w:val="00A911DF"/>
    <w:pPr>
      <w:spacing w:before="120" w:after="120" w:line="240" w:lineRule="auto"/>
      <w:ind w:firstLine="0"/>
      <w:jc w:val="left"/>
    </w:pPr>
    <w:rPr>
      <w:rFonts w:eastAsia="Calibri"/>
      <w:sz w:val="18"/>
      <w:szCs w:val="20"/>
      <w:lang w:val="en-GB" w:eastAsia="ru-RU"/>
    </w:rPr>
  </w:style>
  <w:style w:type="paragraph" w:customStyle="1" w:styleId="Textboxd1ICF">
    <w:name w:val="Textboxd1 ICF"/>
    <w:basedOn w:val="Textbox1ICF"/>
    <w:rsid w:val="00A911DF"/>
    <w:pPr>
      <w:spacing w:before="60" w:after="60"/>
    </w:pPr>
  </w:style>
  <w:style w:type="character" w:customStyle="1" w:styleId="afb">
    <w:name w:val="Текст примечания Знак"/>
    <w:link w:val="afc"/>
    <w:locked/>
    <w:rsid w:val="00A911DF"/>
    <w:rPr>
      <w:rFonts w:ascii="MinioMM_367 RG 585 NO 11 OP" w:hAnsi="MinioMM_367 RG 585 NO 11 OP"/>
      <w:sz w:val="24"/>
      <w:lang w:val="en-GB"/>
    </w:rPr>
  </w:style>
  <w:style w:type="paragraph" w:styleId="afc">
    <w:name w:val="annotation text"/>
    <w:basedOn w:val="a2"/>
    <w:link w:val="afb"/>
    <w:rsid w:val="00A911DF"/>
    <w:pPr>
      <w:spacing w:line="240" w:lineRule="auto"/>
      <w:ind w:firstLine="0"/>
      <w:jc w:val="left"/>
    </w:pPr>
    <w:rPr>
      <w:rFonts w:ascii="MinioMM_367 RG 585 NO 11 OP" w:hAnsi="MinioMM_367 RG 585 NO 11 OP"/>
      <w:sz w:val="24"/>
      <w:szCs w:val="20"/>
      <w:lang w:val="en-GB"/>
    </w:rPr>
  </w:style>
  <w:style w:type="character" w:customStyle="1" w:styleId="19">
    <w:name w:val="Текст примечания Знак1"/>
    <w:uiPriority w:val="99"/>
    <w:rsid w:val="00A911DF"/>
    <w:rPr>
      <w:lang w:eastAsia="en-US"/>
    </w:rPr>
  </w:style>
  <w:style w:type="character" w:customStyle="1" w:styleId="apple-converted-space">
    <w:name w:val="apple-converted-space"/>
    <w:rsid w:val="00A911DF"/>
  </w:style>
  <w:style w:type="paragraph" w:customStyle="1" w:styleId="bold">
    <w:name w:val="bold"/>
    <w:basedOn w:val="a2"/>
    <w:rsid w:val="00A911DF"/>
    <w:pPr>
      <w:spacing w:before="100" w:beforeAutospacing="1" w:after="100" w:afterAutospacing="1" w:line="240" w:lineRule="auto"/>
      <w:ind w:firstLine="0"/>
      <w:jc w:val="left"/>
    </w:pPr>
    <w:rPr>
      <w:rFonts w:ascii="Arial" w:eastAsia="Calibri" w:hAnsi="Arial" w:cs="Arial"/>
      <w:b/>
      <w:bCs/>
      <w:sz w:val="18"/>
      <w:szCs w:val="18"/>
      <w:lang w:eastAsia="ru-RU"/>
    </w:rPr>
  </w:style>
  <w:style w:type="paragraph" w:customStyle="1" w:styleId="text">
    <w:name w:val="text"/>
    <w:basedOn w:val="a2"/>
    <w:rsid w:val="00A911DF"/>
    <w:pPr>
      <w:spacing w:before="100" w:beforeAutospacing="1" w:after="100" w:afterAutospacing="1" w:line="240" w:lineRule="auto"/>
      <w:ind w:firstLine="0"/>
      <w:jc w:val="left"/>
    </w:pPr>
    <w:rPr>
      <w:rFonts w:ascii="Arial" w:eastAsia="Calibri" w:hAnsi="Arial" w:cs="Arial"/>
      <w:sz w:val="18"/>
      <w:szCs w:val="18"/>
      <w:lang w:eastAsia="ru-RU"/>
    </w:rPr>
  </w:style>
  <w:style w:type="paragraph" w:customStyle="1" w:styleId="CharCharChar">
    <w:name w:val="Char Char Char"/>
    <w:basedOn w:val="a2"/>
    <w:rsid w:val="00A911DF"/>
    <w:pPr>
      <w:spacing w:after="160" w:line="240" w:lineRule="exact"/>
      <w:ind w:firstLine="0"/>
      <w:jc w:val="left"/>
    </w:pPr>
    <w:rPr>
      <w:rFonts w:ascii="Arial" w:eastAsia="Calibri" w:hAnsi="Arial" w:cs="Arial"/>
      <w:sz w:val="20"/>
      <w:szCs w:val="20"/>
      <w:lang w:val="en-US"/>
    </w:rPr>
  </w:style>
  <w:style w:type="character" w:customStyle="1" w:styleId="titleclass">
    <w:name w:val="titleclass"/>
    <w:rsid w:val="00A911DF"/>
  </w:style>
  <w:style w:type="character" w:customStyle="1" w:styleId="descriptionclass">
    <w:name w:val="descriptionclass"/>
    <w:rsid w:val="00A911DF"/>
  </w:style>
  <w:style w:type="character" w:customStyle="1" w:styleId="afd">
    <w:name w:val="Схема документа Знак"/>
    <w:link w:val="afe"/>
    <w:locked/>
    <w:rsid w:val="00A911DF"/>
    <w:rPr>
      <w:rFonts w:ascii="Tahoma" w:hAnsi="Tahoma"/>
      <w:sz w:val="16"/>
    </w:rPr>
  </w:style>
  <w:style w:type="paragraph" w:styleId="afe">
    <w:name w:val="Document Map"/>
    <w:basedOn w:val="a2"/>
    <w:link w:val="afd"/>
    <w:rsid w:val="00A911DF"/>
    <w:rPr>
      <w:rFonts w:ascii="Tahoma" w:hAnsi="Tahoma"/>
      <w:sz w:val="16"/>
      <w:szCs w:val="20"/>
      <w:lang w:eastAsia="ru-RU"/>
    </w:rPr>
  </w:style>
  <w:style w:type="character" w:customStyle="1" w:styleId="1a">
    <w:name w:val="Схема документа Знак1"/>
    <w:rsid w:val="00A911DF"/>
    <w:rPr>
      <w:rFonts w:ascii="Tahoma" w:hAnsi="Tahoma" w:cs="Tahoma"/>
      <w:sz w:val="16"/>
      <w:szCs w:val="16"/>
      <w:lang w:eastAsia="en-US"/>
    </w:rPr>
  </w:style>
  <w:style w:type="paragraph" w:customStyle="1" w:styleId="ConsPlusTitle">
    <w:name w:val="ConsPlusTitle"/>
    <w:rsid w:val="00A911DF"/>
    <w:pPr>
      <w:autoSpaceDE w:val="0"/>
      <w:autoSpaceDN w:val="0"/>
      <w:adjustRightInd w:val="0"/>
    </w:pPr>
    <w:rPr>
      <w:rFonts w:eastAsia="Calibri"/>
      <w:b/>
      <w:bCs/>
      <w:sz w:val="24"/>
      <w:szCs w:val="24"/>
    </w:rPr>
  </w:style>
  <w:style w:type="paragraph" w:customStyle="1" w:styleId="FORMATTEXT">
    <w:name w:val=".FORMATTEXT"/>
    <w:rsid w:val="00A911DF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UNFORMATTEXT">
    <w:name w:val=".UNFORMATTEXT"/>
    <w:rsid w:val="00A911DF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  <w:sz w:val="24"/>
      <w:szCs w:val="24"/>
    </w:rPr>
  </w:style>
  <w:style w:type="paragraph" w:customStyle="1" w:styleId="ConsPlusNonformat">
    <w:name w:val="ConsPlusNonformat"/>
    <w:link w:val="ConsPlusNonformat0"/>
    <w:rsid w:val="00A911DF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character" w:customStyle="1" w:styleId="ConsPlusNonformat0">
    <w:name w:val="ConsPlusNonformat Знак"/>
    <w:link w:val="ConsPlusNonformat"/>
    <w:locked/>
    <w:rsid w:val="00A911DF"/>
    <w:rPr>
      <w:rFonts w:ascii="Courier New" w:eastAsia="Calibri" w:hAnsi="Courier New" w:cs="Courier New"/>
    </w:rPr>
  </w:style>
  <w:style w:type="character" w:styleId="aff">
    <w:name w:val="FollowedHyperlink"/>
    <w:rsid w:val="00A911DF"/>
    <w:rPr>
      <w:color w:val="800080"/>
      <w:u w:val="single"/>
    </w:rPr>
  </w:style>
  <w:style w:type="character" w:customStyle="1" w:styleId="gray">
    <w:name w:val="gray"/>
    <w:rsid w:val="00A911DF"/>
    <w:rPr>
      <w:rFonts w:cs="Times New Roman"/>
    </w:rPr>
  </w:style>
  <w:style w:type="character" w:customStyle="1" w:styleId="Absatz-Standardschriftart">
    <w:name w:val="Absatz-Standardschriftart"/>
    <w:rsid w:val="00A911DF"/>
  </w:style>
  <w:style w:type="character" w:customStyle="1" w:styleId="apple-style-span">
    <w:name w:val="apple-style-span"/>
    <w:rsid w:val="00A911DF"/>
    <w:rPr>
      <w:rFonts w:cs="Times New Roman"/>
    </w:rPr>
  </w:style>
  <w:style w:type="paragraph" w:customStyle="1" w:styleId="Preformat">
    <w:name w:val="Preformat"/>
    <w:rsid w:val="00A911DF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nonformat1">
    <w:name w:val="consplusnonformat"/>
    <w:basedOn w:val="a2"/>
    <w:rsid w:val="00A911DF"/>
    <w:pPr>
      <w:spacing w:before="100" w:beforeAutospacing="1" w:after="100" w:afterAutospacing="1" w:line="240" w:lineRule="auto"/>
      <w:ind w:firstLine="0"/>
      <w:jc w:val="left"/>
    </w:pPr>
    <w:rPr>
      <w:rFonts w:eastAsia="Calibri"/>
      <w:sz w:val="24"/>
      <w:szCs w:val="24"/>
      <w:lang w:eastAsia="ru-RU"/>
    </w:rPr>
  </w:style>
  <w:style w:type="paragraph" w:customStyle="1" w:styleId="aff0">
    <w:name w:val="мой"/>
    <w:basedOn w:val="a2"/>
    <w:autoRedefine/>
    <w:rsid w:val="00A911DF"/>
    <w:pPr>
      <w:spacing w:line="240" w:lineRule="auto"/>
      <w:ind w:left="-10" w:firstLine="10"/>
      <w:jc w:val="center"/>
    </w:pPr>
    <w:rPr>
      <w:rFonts w:eastAsia="Calibri"/>
      <w:bCs/>
      <w:sz w:val="24"/>
      <w:szCs w:val="24"/>
      <w:lang w:eastAsia="ru-RU"/>
    </w:rPr>
  </w:style>
  <w:style w:type="paragraph" w:styleId="aff1">
    <w:name w:val="Body Text Indent"/>
    <w:basedOn w:val="a2"/>
    <w:link w:val="aff2"/>
    <w:uiPriority w:val="99"/>
    <w:rsid w:val="00A911DF"/>
    <w:pPr>
      <w:spacing w:after="120" w:line="276" w:lineRule="auto"/>
      <w:ind w:left="283" w:firstLine="0"/>
      <w:jc w:val="left"/>
    </w:pPr>
    <w:rPr>
      <w:rFonts w:ascii="Calibri" w:hAnsi="Calibri"/>
      <w:sz w:val="20"/>
      <w:szCs w:val="20"/>
    </w:rPr>
  </w:style>
  <w:style w:type="character" w:customStyle="1" w:styleId="aff2">
    <w:name w:val="Основной текст с отступом Знак"/>
    <w:link w:val="aff1"/>
    <w:uiPriority w:val="99"/>
    <w:rsid w:val="00A911DF"/>
    <w:rPr>
      <w:rFonts w:ascii="Calibri" w:hAnsi="Calibri"/>
    </w:rPr>
  </w:style>
  <w:style w:type="paragraph" w:customStyle="1" w:styleId="aff3">
    <w:name w:val="Обращение"/>
    <w:basedOn w:val="a2"/>
    <w:next w:val="a2"/>
    <w:rsid w:val="00A911DF"/>
    <w:pPr>
      <w:spacing w:before="240" w:after="120" w:line="240" w:lineRule="auto"/>
      <w:ind w:firstLine="0"/>
      <w:jc w:val="center"/>
    </w:pPr>
    <w:rPr>
      <w:rFonts w:eastAsia="Calibri"/>
      <w:b/>
      <w:szCs w:val="20"/>
      <w:lang w:eastAsia="ru-RU"/>
    </w:rPr>
  </w:style>
  <w:style w:type="character" w:customStyle="1" w:styleId="HTML0">
    <w:name w:val="Стандартный HTML Знак"/>
    <w:link w:val="HTML1"/>
    <w:locked/>
    <w:rsid w:val="00A911DF"/>
    <w:rPr>
      <w:rFonts w:ascii="Courier New" w:hAnsi="Courier New"/>
    </w:rPr>
  </w:style>
  <w:style w:type="paragraph" w:styleId="HTML1">
    <w:name w:val="HTML Preformatted"/>
    <w:basedOn w:val="a2"/>
    <w:link w:val="HTML0"/>
    <w:rsid w:val="00A911D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HTML10">
    <w:name w:val="Стандартный HTML Знак1"/>
    <w:rsid w:val="00A911DF"/>
    <w:rPr>
      <w:rFonts w:ascii="Consolas" w:hAnsi="Consolas" w:cs="Consolas"/>
      <w:lang w:eastAsia="en-US"/>
    </w:rPr>
  </w:style>
  <w:style w:type="character" w:customStyle="1" w:styleId="aff4">
    <w:name w:val="Гипертекстовая ссылка"/>
    <w:rsid w:val="00A911DF"/>
    <w:rPr>
      <w:color w:val="008000"/>
    </w:rPr>
  </w:style>
  <w:style w:type="paragraph" w:customStyle="1" w:styleId="Default">
    <w:name w:val="Default"/>
    <w:rsid w:val="00A911DF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b">
    <w:name w:val="Знак1"/>
    <w:basedOn w:val="a2"/>
    <w:rsid w:val="00A911DF"/>
    <w:pPr>
      <w:spacing w:line="240" w:lineRule="auto"/>
      <w:ind w:firstLine="0"/>
      <w:jc w:val="left"/>
    </w:pPr>
    <w:rPr>
      <w:rFonts w:ascii="Verdana" w:eastAsia="Calibri" w:hAnsi="Verdana" w:cs="Verdana"/>
      <w:sz w:val="20"/>
      <w:szCs w:val="20"/>
      <w:lang w:val="en-US"/>
    </w:rPr>
  </w:style>
  <w:style w:type="character" w:customStyle="1" w:styleId="aff5">
    <w:name w:val="Активная гипертекстовая ссылка"/>
    <w:rsid w:val="00A911DF"/>
    <w:rPr>
      <w:color w:val="008000"/>
      <w:u w:val="single"/>
    </w:rPr>
  </w:style>
  <w:style w:type="paragraph" w:styleId="33">
    <w:name w:val="Body Text Indent 3"/>
    <w:basedOn w:val="a2"/>
    <w:link w:val="34"/>
    <w:uiPriority w:val="99"/>
    <w:rsid w:val="00A911DF"/>
    <w:pPr>
      <w:spacing w:after="120" w:line="240" w:lineRule="auto"/>
      <w:ind w:left="283" w:firstLine="0"/>
      <w:jc w:val="left"/>
    </w:pPr>
    <w:rPr>
      <w:rFonts w:eastAsia="Calibri"/>
      <w:sz w:val="16"/>
      <w:szCs w:val="16"/>
    </w:rPr>
  </w:style>
  <w:style w:type="character" w:customStyle="1" w:styleId="34">
    <w:name w:val="Основной текст с отступом 3 Знак"/>
    <w:link w:val="33"/>
    <w:uiPriority w:val="99"/>
    <w:rsid w:val="00A911DF"/>
    <w:rPr>
      <w:rFonts w:eastAsia="Calibri"/>
      <w:sz w:val="16"/>
      <w:szCs w:val="16"/>
    </w:rPr>
  </w:style>
  <w:style w:type="paragraph" w:customStyle="1" w:styleId="HEADERTEXT">
    <w:name w:val=".HEADERTEXT"/>
    <w:rsid w:val="00A911DF"/>
    <w:pPr>
      <w:widowControl w:val="0"/>
      <w:autoSpaceDE w:val="0"/>
      <w:autoSpaceDN w:val="0"/>
      <w:adjustRightInd w:val="0"/>
    </w:pPr>
    <w:rPr>
      <w:rFonts w:ascii="Arial" w:eastAsia="Calibri" w:hAnsi="Arial" w:cs="Arial"/>
      <w:color w:val="2B4279"/>
      <w:sz w:val="22"/>
      <w:szCs w:val="22"/>
    </w:rPr>
  </w:style>
  <w:style w:type="paragraph" w:customStyle="1" w:styleId="ConsNormal">
    <w:name w:val="ConsNormal"/>
    <w:rsid w:val="00A911DF"/>
    <w:pPr>
      <w:widowControl w:val="0"/>
      <w:suppressAutoHyphens/>
      <w:autoSpaceDE w:val="0"/>
      <w:ind w:firstLine="720"/>
    </w:pPr>
    <w:rPr>
      <w:rFonts w:ascii="Arial" w:hAnsi="Arial" w:cs="Arial"/>
      <w:kern w:val="1"/>
      <w:lang w:eastAsia="ar-SA"/>
    </w:rPr>
  </w:style>
  <w:style w:type="paragraph" w:customStyle="1" w:styleId="ConsPlusCell">
    <w:name w:val="ConsPlusCell"/>
    <w:rsid w:val="00A911DF"/>
    <w:pPr>
      <w:widowControl w:val="0"/>
      <w:autoSpaceDE w:val="0"/>
      <w:autoSpaceDN w:val="0"/>
      <w:adjustRightInd w:val="0"/>
    </w:pPr>
    <w:rPr>
      <w:rFonts w:ascii="Arial" w:eastAsia="Calibri" w:hAnsi="Arial" w:cs="Arial"/>
    </w:rPr>
  </w:style>
  <w:style w:type="paragraph" w:styleId="aff6">
    <w:name w:val="endnote text"/>
    <w:basedOn w:val="a2"/>
    <w:link w:val="aff7"/>
    <w:rsid w:val="00A911DF"/>
    <w:rPr>
      <w:sz w:val="20"/>
      <w:szCs w:val="20"/>
    </w:rPr>
  </w:style>
  <w:style w:type="character" w:customStyle="1" w:styleId="aff7">
    <w:name w:val="Текст концевой сноски Знак"/>
    <w:link w:val="aff6"/>
    <w:rsid w:val="00A911DF"/>
    <w:rPr>
      <w:lang w:eastAsia="en-US"/>
    </w:rPr>
  </w:style>
  <w:style w:type="character" w:styleId="aff8">
    <w:name w:val="endnote reference"/>
    <w:rsid w:val="00A911DF"/>
    <w:rPr>
      <w:vertAlign w:val="superscript"/>
    </w:rPr>
  </w:style>
  <w:style w:type="numbering" w:customStyle="1" w:styleId="1c">
    <w:name w:val="Нет списка1"/>
    <w:next w:val="a5"/>
    <w:uiPriority w:val="99"/>
    <w:semiHidden/>
    <w:unhideWhenUsed/>
    <w:rsid w:val="00A911DF"/>
  </w:style>
  <w:style w:type="character" w:customStyle="1" w:styleId="WW8Num1z0">
    <w:name w:val="WW8Num1z0"/>
    <w:rsid w:val="00A911DF"/>
    <w:rPr>
      <w:rFonts w:ascii="Times New Roman" w:hAnsi="Times New Roman" w:cs="Times New Roman"/>
    </w:rPr>
  </w:style>
  <w:style w:type="character" w:customStyle="1" w:styleId="WW8Num4z1">
    <w:name w:val="WW8Num4z1"/>
    <w:rsid w:val="00A911DF"/>
    <w:rPr>
      <w:rFonts w:ascii="Times New Roman" w:hAnsi="Times New Roman"/>
      <w:sz w:val="24"/>
    </w:rPr>
  </w:style>
  <w:style w:type="character" w:customStyle="1" w:styleId="WW8Num4z2">
    <w:name w:val="WW8Num4z2"/>
    <w:rsid w:val="00A911DF"/>
    <w:rPr>
      <w:rFonts w:ascii="Times New Roman" w:hAnsi="Times New Roman"/>
    </w:rPr>
  </w:style>
  <w:style w:type="character" w:customStyle="1" w:styleId="WW8Num5z0">
    <w:name w:val="WW8Num5z0"/>
    <w:rsid w:val="00A911DF"/>
    <w:rPr>
      <w:rFonts w:ascii="Symbol" w:hAnsi="Symbol"/>
    </w:rPr>
  </w:style>
  <w:style w:type="character" w:customStyle="1" w:styleId="WW8Num5z2">
    <w:name w:val="WW8Num5z2"/>
    <w:rsid w:val="00A911DF"/>
    <w:rPr>
      <w:b w:val="0"/>
      <w:i w:val="0"/>
      <w:sz w:val="24"/>
      <w:szCs w:val="24"/>
    </w:rPr>
  </w:style>
  <w:style w:type="character" w:customStyle="1" w:styleId="WW8Num6z1">
    <w:name w:val="WW8Num6z1"/>
    <w:rsid w:val="00A911DF"/>
    <w:rPr>
      <w:rFonts w:ascii="Courier New" w:hAnsi="Courier New" w:cs="Courier New"/>
    </w:rPr>
  </w:style>
  <w:style w:type="character" w:customStyle="1" w:styleId="WW8Num6z2">
    <w:name w:val="WW8Num6z2"/>
    <w:rsid w:val="00A911DF"/>
    <w:rPr>
      <w:rFonts w:ascii="Wingdings" w:hAnsi="Wingdings"/>
    </w:rPr>
  </w:style>
  <w:style w:type="character" w:customStyle="1" w:styleId="WW8Num6z3">
    <w:name w:val="WW8Num6z3"/>
    <w:rsid w:val="00A911DF"/>
    <w:rPr>
      <w:rFonts w:ascii="Symbol" w:hAnsi="Symbol"/>
    </w:rPr>
  </w:style>
  <w:style w:type="character" w:customStyle="1" w:styleId="WW8Num7z0">
    <w:name w:val="WW8Num7z0"/>
    <w:rsid w:val="00A911DF"/>
    <w:rPr>
      <w:rFonts w:ascii="Symbol" w:hAnsi="Symbol"/>
    </w:rPr>
  </w:style>
  <w:style w:type="character" w:customStyle="1" w:styleId="WW8Num7z1">
    <w:name w:val="WW8Num7z1"/>
    <w:rsid w:val="00A911DF"/>
    <w:rPr>
      <w:rFonts w:ascii="Courier New" w:hAnsi="Courier New" w:cs="Courier New"/>
    </w:rPr>
  </w:style>
  <w:style w:type="character" w:customStyle="1" w:styleId="WW8Num7z2">
    <w:name w:val="WW8Num7z2"/>
    <w:rsid w:val="00A911DF"/>
    <w:rPr>
      <w:rFonts w:ascii="Wingdings" w:hAnsi="Wingdings"/>
    </w:rPr>
  </w:style>
  <w:style w:type="character" w:customStyle="1" w:styleId="WW8Num8z0">
    <w:name w:val="WW8Num8z0"/>
    <w:rsid w:val="00A911DF"/>
    <w:rPr>
      <w:rFonts w:ascii="Times New Roman" w:hAnsi="Times New Roman" w:cs="Times New Roman"/>
    </w:rPr>
  </w:style>
  <w:style w:type="character" w:customStyle="1" w:styleId="WW8Num8z1">
    <w:name w:val="WW8Num8z1"/>
    <w:rsid w:val="00A911DF"/>
    <w:rPr>
      <w:rFonts w:ascii="Courier New" w:hAnsi="Courier New" w:cs="Courier New"/>
    </w:rPr>
  </w:style>
  <w:style w:type="character" w:customStyle="1" w:styleId="WW8Num8z2">
    <w:name w:val="WW8Num8z2"/>
    <w:rsid w:val="00A911DF"/>
    <w:rPr>
      <w:rFonts w:ascii="Wingdings" w:hAnsi="Wingdings"/>
    </w:rPr>
  </w:style>
  <w:style w:type="character" w:customStyle="1" w:styleId="WW8Num8z3">
    <w:name w:val="WW8Num8z3"/>
    <w:rsid w:val="00A911DF"/>
    <w:rPr>
      <w:rFonts w:ascii="Symbol" w:hAnsi="Symbol"/>
    </w:rPr>
  </w:style>
  <w:style w:type="character" w:customStyle="1" w:styleId="WW8Num13z0">
    <w:name w:val="WW8Num13z0"/>
    <w:rsid w:val="00A911DF"/>
    <w:rPr>
      <w:rFonts w:ascii="Times New Roman" w:hAnsi="Times New Roman" w:cs="Times New Roman"/>
    </w:rPr>
  </w:style>
  <w:style w:type="character" w:customStyle="1" w:styleId="WW8Num13z1">
    <w:name w:val="WW8Num13z1"/>
    <w:rsid w:val="00A911DF"/>
    <w:rPr>
      <w:rFonts w:ascii="Courier New" w:hAnsi="Courier New" w:cs="Courier New"/>
    </w:rPr>
  </w:style>
  <w:style w:type="character" w:customStyle="1" w:styleId="WW8Num13z2">
    <w:name w:val="WW8Num13z2"/>
    <w:rsid w:val="00A911DF"/>
    <w:rPr>
      <w:rFonts w:ascii="Wingdings" w:hAnsi="Wingdings"/>
    </w:rPr>
  </w:style>
  <w:style w:type="character" w:customStyle="1" w:styleId="WW8Num13z3">
    <w:name w:val="WW8Num13z3"/>
    <w:rsid w:val="00A911DF"/>
    <w:rPr>
      <w:rFonts w:ascii="Symbol" w:hAnsi="Symbol"/>
    </w:rPr>
  </w:style>
  <w:style w:type="character" w:customStyle="1" w:styleId="WW8Num14z0">
    <w:name w:val="WW8Num14z0"/>
    <w:rsid w:val="00A911DF"/>
    <w:rPr>
      <w:rFonts w:ascii="Times New Roman" w:hAnsi="Times New Roman" w:cs="Times New Roman"/>
    </w:rPr>
  </w:style>
  <w:style w:type="character" w:customStyle="1" w:styleId="WW8Num14z1">
    <w:name w:val="WW8Num14z1"/>
    <w:rsid w:val="00A911DF"/>
    <w:rPr>
      <w:rFonts w:ascii="Courier New" w:hAnsi="Courier New"/>
    </w:rPr>
  </w:style>
  <w:style w:type="character" w:customStyle="1" w:styleId="WW8Num14z3">
    <w:name w:val="WW8Num14z3"/>
    <w:rsid w:val="00A911DF"/>
    <w:rPr>
      <w:rFonts w:ascii="Symbol" w:hAnsi="Symbol"/>
    </w:rPr>
  </w:style>
  <w:style w:type="character" w:customStyle="1" w:styleId="WW8Num14z5">
    <w:name w:val="WW8Num14z5"/>
    <w:rsid w:val="00A911DF"/>
    <w:rPr>
      <w:rFonts w:ascii="Wingdings" w:hAnsi="Wingdings"/>
    </w:rPr>
  </w:style>
  <w:style w:type="character" w:customStyle="1" w:styleId="WW8Num16z0">
    <w:name w:val="WW8Num16z0"/>
    <w:rsid w:val="00A911DF"/>
    <w:rPr>
      <w:rFonts w:ascii="Symbol" w:hAnsi="Symbol"/>
    </w:rPr>
  </w:style>
  <w:style w:type="character" w:customStyle="1" w:styleId="WW8Num16z1">
    <w:name w:val="WW8Num16z1"/>
    <w:rsid w:val="00A911DF"/>
    <w:rPr>
      <w:rFonts w:ascii="Courier New" w:hAnsi="Courier New" w:cs="Courier New"/>
    </w:rPr>
  </w:style>
  <w:style w:type="character" w:customStyle="1" w:styleId="WW8Num16z2">
    <w:name w:val="WW8Num16z2"/>
    <w:rsid w:val="00A911DF"/>
    <w:rPr>
      <w:rFonts w:ascii="Wingdings" w:hAnsi="Wingdings"/>
    </w:rPr>
  </w:style>
  <w:style w:type="character" w:customStyle="1" w:styleId="WW8Num18z0">
    <w:name w:val="WW8Num18z0"/>
    <w:rsid w:val="00A911DF"/>
    <w:rPr>
      <w:rFonts w:ascii="Times New Roman" w:hAnsi="Times New Roman" w:cs="Times New Roman"/>
    </w:rPr>
  </w:style>
  <w:style w:type="character" w:customStyle="1" w:styleId="WW8Num18z1">
    <w:name w:val="WW8Num18z1"/>
    <w:rsid w:val="00A911DF"/>
    <w:rPr>
      <w:rFonts w:ascii="Courier New" w:hAnsi="Courier New" w:cs="Courier New"/>
    </w:rPr>
  </w:style>
  <w:style w:type="character" w:customStyle="1" w:styleId="WW8Num18z2">
    <w:name w:val="WW8Num18z2"/>
    <w:rsid w:val="00A911DF"/>
    <w:rPr>
      <w:rFonts w:ascii="Wingdings" w:hAnsi="Wingdings"/>
    </w:rPr>
  </w:style>
  <w:style w:type="character" w:customStyle="1" w:styleId="WW8Num18z3">
    <w:name w:val="WW8Num18z3"/>
    <w:rsid w:val="00A911DF"/>
    <w:rPr>
      <w:rFonts w:ascii="Symbol" w:hAnsi="Symbol"/>
    </w:rPr>
  </w:style>
  <w:style w:type="character" w:customStyle="1" w:styleId="WW8Num19z4">
    <w:name w:val="WW8Num19z4"/>
    <w:rsid w:val="00A911DF"/>
    <w:rPr>
      <w:rFonts w:ascii="Times New Roman" w:hAnsi="Times New Roman" w:cs="Times New Roman"/>
      <w:b w:val="0"/>
      <w:bCs w:val="0"/>
    </w:rPr>
  </w:style>
  <w:style w:type="character" w:customStyle="1" w:styleId="WW8Num19z5">
    <w:name w:val="WW8Num19z5"/>
    <w:rsid w:val="00A911DF"/>
    <w:rPr>
      <w:b w:val="0"/>
      <w:bCs w:val="0"/>
    </w:rPr>
  </w:style>
  <w:style w:type="character" w:customStyle="1" w:styleId="WW8Num20z0">
    <w:name w:val="WW8Num20z0"/>
    <w:rsid w:val="00A911DF"/>
    <w:rPr>
      <w:rFonts w:ascii="Times New Roman" w:hAnsi="Times New Roman" w:cs="Times New Roman"/>
    </w:rPr>
  </w:style>
  <w:style w:type="character" w:customStyle="1" w:styleId="WW8Num20z1">
    <w:name w:val="WW8Num20z1"/>
    <w:rsid w:val="00A911DF"/>
    <w:rPr>
      <w:rFonts w:ascii="Courier New" w:hAnsi="Courier New" w:cs="Courier New"/>
    </w:rPr>
  </w:style>
  <w:style w:type="character" w:customStyle="1" w:styleId="WW8Num20z2">
    <w:name w:val="WW8Num20z2"/>
    <w:rsid w:val="00A911DF"/>
    <w:rPr>
      <w:rFonts w:ascii="Wingdings" w:hAnsi="Wingdings"/>
    </w:rPr>
  </w:style>
  <w:style w:type="character" w:customStyle="1" w:styleId="WW8Num20z3">
    <w:name w:val="WW8Num20z3"/>
    <w:rsid w:val="00A911DF"/>
    <w:rPr>
      <w:rFonts w:ascii="Symbol" w:hAnsi="Symbol"/>
    </w:rPr>
  </w:style>
  <w:style w:type="character" w:customStyle="1" w:styleId="WW8Num23z0">
    <w:name w:val="WW8Num23z0"/>
    <w:rsid w:val="00A911DF"/>
    <w:rPr>
      <w:rFonts w:ascii="Times New Roman" w:hAnsi="Times New Roman" w:cs="Times New Roman"/>
    </w:rPr>
  </w:style>
  <w:style w:type="character" w:customStyle="1" w:styleId="WW8Num23z2">
    <w:name w:val="WW8Num23z2"/>
    <w:rsid w:val="00A911DF"/>
    <w:rPr>
      <w:rFonts w:ascii="Wingdings" w:hAnsi="Wingdings"/>
    </w:rPr>
  </w:style>
  <w:style w:type="character" w:customStyle="1" w:styleId="WW8Num23z3">
    <w:name w:val="WW8Num23z3"/>
    <w:rsid w:val="00A911DF"/>
    <w:rPr>
      <w:rFonts w:ascii="Symbol" w:hAnsi="Symbol"/>
    </w:rPr>
  </w:style>
  <w:style w:type="character" w:customStyle="1" w:styleId="WW8Num23z4">
    <w:name w:val="WW8Num23z4"/>
    <w:rsid w:val="00A911DF"/>
    <w:rPr>
      <w:rFonts w:ascii="Courier New" w:hAnsi="Courier New" w:cs="Courier New"/>
    </w:rPr>
  </w:style>
  <w:style w:type="character" w:customStyle="1" w:styleId="WW8Num24z0">
    <w:name w:val="WW8Num24z0"/>
    <w:rsid w:val="00A911DF"/>
    <w:rPr>
      <w:rFonts w:ascii="Symbol" w:hAnsi="Symbol"/>
    </w:rPr>
  </w:style>
  <w:style w:type="character" w:customStyle="1" w:styleId="WW8Num24z2">
    <w:name w:val="WW8Num24z2"/>
    <w:rsid w:val="00A911DF"/>
    <w:rPr>
      <w:rFonts w:ascii="Wingdings" w:hAnsi="Wingdings"/>
    </w:rPr>
  </w:style>
  <w:style w:type="character" w:customStyle="1" w:styleId="WW8Num24z4">
    <w:name w:val="WW8Num24z4"/>
    <w:rsid w:val="00A911DF"/>
    <w:rPr>
      <w:rFonts w:ascii="Courier New" w:hAnsi="Courier New" w:cs="Courier New"/>
    </w:rPr>
  </w:style>
  <w:style w:type="character" w:customStyle="1" w:styleId="WW8Num25z0">
    <w:name w:val="WW8Num25z0"/>
    <w:rsid w:val="00A911DF"/>
    <w:rPr>
      <w:rFonts w:ascii="Wingdings" w:hAnsi="Wingdings"/>
    </w:rPr>
  </w:style>
  <w:style w:type="character" w:customStyle="1" w:styleId="WW8Num25z1">
    <w:name w:val="WW8Num25z1"/>
    <w:rsid w:val="00A911DF"/>
    <w:rPr>
      <w:rFonts w:ascii="Symbol" w:hAnsi="Symbol"/>
    </w:rPr>
  </w:style>
  <w:style w:type="character" w:customStyle="1" w:styleId="WW8Num25z4">
    <w:name w:val="WW8Num25z4"/>
    <w:rsid w:val="00A911DF"/>
    <w:rPr>
      <w:rFonts w:ascii="Courier New" w:hAnsi="Courier New" w:cs="Courier New"/>
    </w:rPr>
  </w:style>
  <w:style w:type="character" w:customStyle="1" w:styleId="WW8Num26z0">
    <w:name w:val="WW8Num26z0"/>
    <w:rsid w:val="00A911DF"/>
    <w:rPr>
      <w:rFonts w:ascii="Symbol" w:hAnsi="Symbol"/>
    </w:rPr>
  </w:style>
  <w:style w:type="character" w:customStyle="1" w:styleId="WW8Num26z1">
    <w:name w:val="WW8Num26z1"/>
    <w:rsid w:val="00A911DF"/>
    <w:rPr>
      <w:rFonts w:ascii="Courier New" w:hAnsi="Courier New" w:cs="Courier New"/>
    </w:rPr>
  </w:style>
  <w:style w:type="character" w:customStyle="1" w:styleId="WW8Num26z2">
    <w:name w:val="WW8Num26z2"/>
    <w:rsid w:val="00A911DF"/>
    <w:rPr>
      <w:rFonts w:ascii="Wingdings" w:hAnsi="Wingdings"/>
    </w:rPr>
  </w:style>
  <w:style w:type="character" w:customStyle="1" w:styleId="WW8Num29z0">
    <w:name w:val="WW8Num29z0"/>
    <w:rsid w:val="00A911DF"/>
    <w:rPr>
      <w:rFonts w:ascii="Times New Roman" w:hAnsi="Times New Roman" w:cs="Times New Roman"/>
    </w:rPr>
  </w:style>
  <w:style w:type="character" w:customStyle="1" w:styleId="WW8Num29z1">
    <w:name w:val="WW8Num29z1"/>
    <w:rsid w:val="00A911DF"/>
    <w:rPr>
      <w:rFonts w:ascii="Courier New" w:hAnsi="Courier New" w:cs="Courier New"/>
    </w:rPr>
  </w:style>
  <w:style w:type="character" w:customStyle="1" w:styleId="WW8Num29z2">
    <w:name w:val="WW8Num29z2"/>
    <w:rsid w:val="00A911DF"/>
    <w:rPr>
      <w:rFonts w:ascii="Wingdings" w:hAnsi="Wingdings"/>
    </w:rPr>
  </w:style>
  <w:style w:type="character" w:customStyle="1" w:styleId="WW8Num29z3">
    <w:name w:val="WW8Num29z3"/>
    <w:rsid w:val="00A911DF"/>
    <w:rPr>
      <w:rFonts w:ascii="Symbol" w:hAnsi="Symbol"/>
    </w:rPr>
  </w:style>
  <w:style w:type="character" w:customStyle="1" w:styleId="WW8Num30z1">
    <w:name w:val="WW8Num30z1"/>
    <w:rsid w:val="00A911DF"/>
    <w:rPr>
      <w:rFonts w:ascii="Courier New" w:hAnsi="Courier New"/>
    </w:rPr>
  </w:style>
  <w:style w:type="character" w:customStyle="1" w:styleId="WW8Num30z2">
    <w:name w:val="WW8Num30z2"/>
    <w:rsid w:val="00A911DF"/>
    <w:rPr>
      <w:rFonts w:ascii="Wingdings" w:hAnsi="Wingdings"/>
    </w:rPr>
  </w:style>
  <w:style w:type="character" w:customStyle="1" w:styleId="WW8Num30z3">
    <w:name w:val="WW8Num30z3"/>
    <w:rsid w:val="00A911DF"/>
    <w:rPr>
      <w:rFonts w:ascii="Symbol" w:hAnsi="Symbol"/>
    </w:rPr>
  </w:style>
  <w:style w:type="character" w:customStyle="1" w:styleId="WW8Num31z0">
    <w:name w:val="WW8Num31z0"/>
    <w:rsid w:val="00A911DF"/>
    <w:rPr>
      <w:rFonts w:ascii="Symbol" w:hAnsi="Symbol"/>
    </w:rPr>
  </w:style>
  <w:style w:type="character" w:customStyle="1" w:styleId="WW8Num31z1">
    <w:name w:val="WW8Num31z1"/>
    <w:rsid w:val="00A911DF"/>
    <w:rPr>
      <w:rFonts w:ascii="Courier New" w:hAnsi="Courier New" w:cs="Courier New"/>
    </w:rPr>
  </w:style>
  <w:style w:type="character" w:customStyle="1" w:styleId="WW8Num31z2">
    <w:name w:val="WW8Num31z2"/>
    <w:rsid w:val="00A911DF"/>
    <w:rPr>
      <w:rFonts w:ascii="Wingdings" w:hAnsi="Wingdings"/>
    </w:rPr>
  </w:style>
  <w:style w:type="character" w:customStyle="1" w:styleId="WW8Num32z0">
    <w:name w:val="WW8Num32z0"/>
    <w:rsid w:val="00A911DF"/>
    <w:rPr>
      <w:rFonts w:ascii="Times New Roman" w:eastAsia="Times New Roman" w:hAnsi="Times New Roman" w:cs="Times New Roman"/>
    </w:rPr>
  </w:style>
  <w:style w:type="character" w:customStyle="1" w:styleId="WW8Num32z1">
    <w:name w:val="WW8Num32z1"/>
    <w:rsid w:val="00A911DF"/>
    <w:rPr>
      <w:rFonts w:ascii="Courier New" w:hAnsi="Courier New"/>
    </w:rPr>
  </w:style>
  <w:style w:type="character" w:customStyle="1" w:styleId="WW8Num32z2">
    <w:name w:val="WW8Num32z2"/>
    <w:rsid w:val="00A911DF"/>
    <w:rPr>
      <w:rFonts w:ascii="Wingdings" w:hAnsi="Wingdings"/>
    </w:rPr>
  </w:style>
  <w:style w:type="character" w:customStyle="1" w:styleId="WW8Num32z3">
    <w:name w:val="WW8Num32z3"/>
    <w:rsid w:val="00A911DF"/>
    <w:rPr>
      <w:rFonts w:ascii="Symbol" w:hAnsi="Symbol"/>
    </w:rPr>
  </w:style>
  <w:style w:type="character" w:customStyle="1" w:styleId="1d">
    <w:name w:val="Основной шрифт абзаца1"/>
    <w:rsid w:val="00A911DF"/>
  </w:style>
  <w:style w:type="character" w:customStyle="1" w:styleId="1e">
    <w:name w:val="Знак примечания1"/>
    <w:rsid w:val="00A911DF"/>
    <w:rPr>
      <w:rFonts w:ascii="Arial" w:hAnsi="Arial"/>
      <w:sz w:val="16"/>
    </w:rPr>
  </w:style>
  <w:style w:type="character" w:customStyle="1" w:styleId="aff9">
    <w:name w:val="Символ сноски"/>
    <w:rsid w:val="00A911DF"/>
    <w:rPr>
      <w:position w:val="6"/>
      <w:sz w:val="16"/>
    </w:rPr>
  </w:style>
  <w:style w:type="character" w:customStyle="1" w:styleId="41">
    <w:name w:val="Нумерация 4 Знак"/>
    <w:rsid w:val="00A911DF"/>
    <w:rPr>
      <w:rFonts w:ascii="MinioMM_367 RG 585 NO 11 OP" w:hAnsi="MinioMM_367 RG 585 NO 11 OP"/>
      <w:b/>
      <w:bCs/>
      <w:sz w:val="24"/>
      <w:szCs w:val="28"/>
      <w:lang w:val="en-GB"/>
    </w:rPr>
  </w:style>
  <w:style w:type="character" w:customStyle="1" w:styleId="35">
    <w:name w:val="Нумерация 3 Знак"/>
    <w:rsid w:val="00A911DF"/>
    <w:rPr>
      <w:rFonts w:ascii="Arial" w:hAnsi="Arial"/>
      <w:b/>
      <w:bCs/>
      <w:sz w:val="24"/>
      <w:szCs w:val="26"/>
      <w:lang w:val="en-GB"/>
    </w:rPr>
  </w:style>
  <w:style w:type="character" w:customStyle="1" w:styleId="affa">
    <w:name w:val="Ввод к перечислению Знак"/>
    <w:rsid w:val="00A911DF"/>
    <w:rPr>
      <w:rFonts w:eastAsia="Arial Unicode MS"/>
      <w:sz w:val="24"/>
      <w:szCs w:val="24"/>
    </w:rPr>
  </w:style>
  <w:style w:type="character" w:customStyle="1" w:styleId="affb">
    <w:name w:val="Перечисление Знак"/>
    <w:rsid w:val="00A911DF"/>
    <w:rPr>
      <w:rFonts w:eastAsia="Arial Unicode MS"/>
      <w:sz w:val="24"/>
      <w:szCs w:val="24"/>
    </w:rPr>
  </w:style>
  <w:style w:type="character" w:customStyle="1" w:styleId="affc">
    <w:name w:val="Нумерованый список Знак"/>
    <w:rsid w:val="00A911DF"/>
    <w:rPr>
      <w:rFonts w:eastAsia="Arial Unicode MS"/>
      <w:sz w:val="24"/>
      <w:szCs w:val="24"/>
    </w:rPr>
  </w:style>
  <w:style w:type="character" w:customStyle="1" w:styleId="affd">
    <w:name w:val="Псевдозаголовок Знак"/>
    <w:rsid w:val="00A911DF"/>
    <w:rPr>
      <w:rFonts w:eastAsia="Arial Unicode MS"/>
      <w:b/>
      <w:sz w:val="24"/>
      <w:szCs w:val="24"/>
    </w:rPr>
  </w:style>
  <w:style w:type="character" w:customStyle="1" w:styleId="affe">
    <w:name w:val="Тема примечания Знак"/>
    <w:rsid w:val="00A911DF"/>
    <w:rPr>
      <w:b/>
      <w:bCs/>
    </w:rPr>
  </w:style>
  <w:style w:type="character" w:customStyle="1" w:styleId="afff">
    <w:name w:val="Символы концевой сноски"/>
    <w:rsid w:val="00A911DF"/>
    <w:rPr>
      <w:vertAlign w:val="superscript"/>
    </w:rPr>
  </w:style>
  <w:style w:type="character" w:customStyle="1" w:styleId="afff0">
    <w:name w:val="Пункт описания Знак"/>
    <w:rsid w:val="00A911DF"/>
    <w:rPr>
      <w:sz w:val="22"/>
      <w:szCs w:val="22"/>
    </w:rPr>
  </w:style>
  <w:style w:type="character" w:customStyle="1" w:styleId="nasty0">
    <w:name w:val="nasty Знак"/>
    <w:rsid w:val="00A911DF"/>
    <w:rPr>
      <w:sz w:val="22"/>
      <w:szCs w:val="22"/>
    </w:rPr>
  </w:style>
  <w:style w:type="character" w:customStyle="1" w:styleId="nasty2">
    <w:name w:val="nasty2 Знак"/>
    <w:rsid w:val="00A911DF"/>
    <w:rPr>
      <w:sz w:val="22"/>
      <w:szCs w:val="22"/>
    </w:rPr>
  </w:style>
  <w:style w:type="character" w:customStyle="1" w:styleId="afff1">
    <w:name w:val="Текст Знак"/>
    <w:link w:val="afff2"/>
    <w:uiPriority w:val="99"/>
    <w:rsid w:val="00A911DF"/>
    <w:rPr>
      <w:rFonts w:ascii="Courier New" w:hAnsi="Courier New" w:cs="Courier New"/>
    </w:rPr>
  </w:style>
  <w:style w:type="character" w:customStyle="1" w:styleId="afff3">
    <w:name w:val="Символ нумерации"/>
    <w:rsid w:val="00A911DF"/>
  </w:style>
  <w:style w:type="character" w:customStyle="1" w:styleId="WW8Num41z0">
    <w:name w:val="WW8Num41z0"/>
    <w:rsid w:val="00A911DF"/>
    <w:rPr>
      <w:rFonts w:cs="Times New Roman"/>
    </w:rPr>
  </w:style>
  <w:style w:type="character" w:customStyle="1" w:styleId="WW8Num41z1">
    <w:name w:val="WW8Num41z1"/>
    <w:rsid w:val="00A911DF"/>
    <w:rPr>
      <w:rFonts w:ascii="Courier New" w:hAnsi="Courier New"/>
    </w:rPr>
  </w:style>
  <w:style w:type="character" w:customStyle="1" w:styleId="WW8Num41z2">
    <w:name w:val="WW8Num41z2"/>
    <w:rsid w:val="00A911DF"/>
    <w:rPr>
      <w:rFonts w:ascii="Wingdings" w:hAnsi="Wingdings"/>
    </w:rPr>
  </w:style>
  <w:style w:type="character" w:customStyle="1" w:styleId="WW8Num41z3">
    <w:name w:val="WW8Num41z3"/>
    <w:rsid w:val="00A911DF"/>
    <w:rPr>
      <w:rFonts w:ascii="Symbol" w:hAnsi="Symbol"/>
    </w:rPr>
  </w:style>
  <w:style w:type="character" w:customStyle="1" w:styleId="WW8Num49z0">
    <w:name w:val="WW8Num49z0"/>
    <w:rsid w:val="00A911DF"/>
    <w:rPr>
      <w:rFonts w:ascii="Wingdings" w:hAnsi="Wingdings"/>
      <w:sz w:val="24"/>
    </w:rPr>
  </w:style>
  <w:style w:type="character" w:customStyle="1" w:styleId="WW8Num49z1">
    <w:name w:val="WW8Num49z1"/>
    <w:rsid w:val="00A911DF"/>
    <w:rPr>
      <w:rFonts w:ascii="Courier New" w:hAnsi="Courier New"/>
    </w:rPr>
  </w:style>
  <w:style w:type="character" w:customStyle="1" w:styleId="WW8Num49z2">
    <w:name w:val="WW8Num49z2"/>
    <w:rsid w:val="00A911DF"/>
    <w:rPr>
      <w:rFonts w:ascii="Wingdings" w:hAnsi="Wingdings"/>
    </w:rPr>
  </w:style>
  <w:style w:type="character" w:customStyle="1" w:styleId="WW8Num49z3">
    <w:name w:val="WW8Num49z3"/>
    <w:rsid w:val="00A911DF"/>
    <w:rPr>
      <w:rFonts w:ascii="Symbol" w:hAnsi="Symbol"/>
    </w:rPr>
  </w:style>
  <w:style w:type="paragraph" w:customStyle="1" w:styleId="afff4">
    <w:name w:val="Заголовок"/>
    <w:basedOn w:val="a2"/>
    <w:next w:val="af1"/>
    <w:rsid w:val="00A911DF"/>
    <w:pPr>
      <w:keepNext/>
      <w:spacing w:before="240" w:after="120"/>
      <w:ind w:firstLine="0"/>
    </w:pPr>
    <w:rPr>
      <w:rFonts w:ascii="Arial" w:eastAsia="Microsoft YaHei" w:hAnsi="Arial" w:cs="Mangal"/>
      <w:sz w:val="28"/>
      <w:szCs w:val="28"/>
      <w:lang w:eastAsia="ar-SA"/>
    </w:rPr>
  </w:style>
  <w:style w:type="paragraph" w:styleId="afff5">
    <w:name w:val="List"/>
    <w:basedOn w:val="af1"/>
    <w:rsid w:val="00A911DF"/>
    <w:pPr>
      <w:widowControl/>
      <w:suppressAutoHyphens w:val="0"/>
      <w:spacing w:after="0"/>
      <w:jc w:val="both"/>
    </w:pPr>
    <w:rPr>
      <w:rFonts w:eastAsia="Times New Roman"/>
      <w:kern w:val="0"/>
      <w:lang w:eastAsia="ar-SA" w:bidi="ar-SA"/>
    </w:rPr>
  </w:style>
  <w:style w:type="paragraph" w:customStyle="1" w:styleId="1f">
    <w:name w:val="Название1"/>
    <w:basedOn w:val="a2"/>
    <w:rsid w:val="00A911DF"/>
    <w:pPr>
      <w:suppressLineNumbers/>
      <w:spacing w:before="120" w:after="120"/>
      <w:ind w:firstLine="0"/>
    </w:pPr>
    <w:rPr>
      <w:rFonts w:ascii="Arial" w:hAnsi="Arial" w:cs="Mangal"/>
      <w:i/>
      <w:iCs/>
      <w:sz w:val="20"/>
      <w:szCs w:val="24"/>
      <w:lang w:eastAsia="ar-SA"/>
    </w:rPr>
  </w:style>
  <w:style w:type="paragraph" w:customStyle="1" w:styleId="1f0">
    <w:name w:val="Указатель1"/>
    <w:basedOn w:val="a2"/>
    <w:rsid w:val="00A911DF"/>
    <w:pPr>
      <w:suppressLineNumbers/>
      <w:spacing w:after="120"/>
      <w:ind w:firstLine="0"/>
    </w:pPr>
    <w:rPr>
      <w:rFonts w:ascii="Arial" w:hAnsi="Arial" w:cs="Mangal"/>
      <w:sz w:val="24"/>
      <w:szCs w:val="24"/>
      <w:lang w:eastAsia="ar-SA"/>
    </w:rPr>
  </w:style>
  <w:style w:type="paragraph" w:customStyle="1" w:styleId="21">
    <w:name w:val="Маркированный список 21"/>
    <w:basedOn w:val="a2"/>
    <w:rsid w:val="00A911DF"/>
    <w:pPr>
      <w:numPr>
        <w:numId w:val="20"/>
      </w:numPr>
      <w:spacing w:after="120"/>
    </w:pPr>
    <w:rPr>
      <w:sz w:val="24"/>
      <w:szCs w:val="24"/>
      <w:lang w:eastAsia="ar-SA"/>
    </w:rPr>
  </w:style>
  <w:style w:type="paragraph" w:styleId="1f1">
    <w:name w:val="toc 1"/>
    <w:basedOn w:val="a2"/>
    <w:next w:val="a2"/>
    <w:uiPriority w:val="39"/>
    <w:rsid w:val="00A911DF"/>
    <w:pPr>
      <w:tabs>
        <w:tab w:val="left" w:pos="480"/>
        <w:tab w:val="right" w:leader="dot" w:pos="9345"/>
      </w:tabs>
      <w:spacing w:before="120"/>
      <w:ind w:firstLine="0"/>
    </w:pPr>
    <w:rPr>
      <w:sz w:val="24"/>
      <w:szCs w:val="24"/>
      <w:lang w:eastAsia="ar-SA"/>
    </w:rPr>
  </w:style>
  <w:style w:type="paragraph" w:styleId="28">
    <w:name w:val="toc 2"/>
    <w:basedOn w:val="a2"/>
    <w:next w:val="a2"/>
    <w:uiPriority w:val="39"/>
    <w:rsid w:val="00A911DF"/>
    <w:pPr>
      <w:tabs>
        <w:tab w:val="left" w:pos="960"/>
        <w:tab w:val="right" w:leader="dot" w:pos="9345"/>
      </w:tabs>
      <w:ind w:left="238" w:firstLine="0"/>
    </w:pPr>
    <w:rPr>
      <w:sz w:val="24"/>
      <w:szCs w:val="24"/>
      <w:lang w:eastAsia="ar-SA"/>
    </w:rPr>
  </w:style>
  <w:style w:type="paragraph" w:styleId="36">
    <w:name w:val="toc 3"/>
    <w:basedOn w:val="a2"/>
    <w:next w:val="a2"/>
    <w:uiPriority w:val="39"/>
    <w:rsid w:val="00A911DF"/>
    <w:pPr>
      <w:tabs>
        <w:tab w:val="left" w:pos="1440"/>
        <w:tab w:val="right" w:leader="dot" w:pos="9345"/>
      </w:tabs>
      <w:ind w:left="482" w:firstLine="0"/>
    </w:pPr>
    <w:rPr>
      <w:sz w:val="24"/>
      <w:szCs w:val="24"/>
      <w:lang w:eastAsia="ar-SA"/>
    </w:rPr>
  </w:style>
  <w:style w:type="paragraph" w:styleId="42">
    <w:name w:val="toc 4"/>
    <w:basedOn w:val="a2"/>
    <w:next w:val="a2"/>
    <w:uiPriority w:val="39"/>
    <w:rsid w:val="00A911DF"/>
    <w:pPr>
      <w:tabs>
        <w:tab w:val="left" w:pos="1736"/>
        <w:tab w:val="right" w:leader="dot" w:pos="9345"/>
      </w:tabs>
      <w:ind w:left="720" w:firstLine="0"/>
    </w:pPr>
    <w:rPr>
      <w:noProof/>
      <w:sz w:val="24"/>
      <w:szCs w:val="24"/>
      <w:lang w:eastAsia="ar-SA"/>
    </w:rPr>
  </w:style>
  <w:style w:type="paragraph" w:styleId="51">
    <w:name w:val="toc 5"/>
    <w:basedOn w:val="a2"/>
    <w:next w:val="a2"/>
    <w:rsid w:val="00A911DF"/>
    <w:pPr>
      <w:spacing w:after="120"/>
      <w:ind w:left="960" w:firstLine="0"/>
    </w:pPr>
    <w:rPr>
      <w:sz w:val="24"/>
      <w:szCs w:val="24"/>
      <w:lang w:eastAsia="ar-SA"/>
    </w:rPr>
  </w:style>
  <w:style w:type="paragraph" w:styleId="62">
    <w:name w:val="toc 6"/>
    <w:basedOn w:val="a2"/>
    <w:next w:val="a2"/>
    <w:rsid w:val="00A911DF"/>
    <w:pPr>
      <w:spacing w:after="120"/>
      <w:ind w:left="1200" w:firstLine="0"/>
    </w:pPr>
    <w:rPr>
      <w:sz w:val="24"/>
      <w:szCs w:val="24"/>
      <w:lang w:eastAsia="ar-SA"/>
    </w:rPr>
  </w:style>
  <w:style w:type="paragraph" w:styleId="71">
    <w:name w:val="toc 7"/>
    <w:basedOn w:val="a2"/>
    <w:next w:val="a2"/>
    <w:rsid w:val="00A911DF"/>
    <w:pPr>
      <w:spacing w:after="120"/>
      <w:ind w:left="1440" w:firstLine="0"/>
    </w:pPr>
    <w:rPr>
      <w:sz w:val="24"/>
      <w:szCs w:val="24"/>
      <w:lang w:eastAsia="ar-SA"/>
    </w:rPr>
  </w:style>
  <w:style w:type="paragraph" w:styleId="81">
    <w:name w:val="toc 8"/>
    <w:basedOn w:val="a2"/>
    <w:next w:val="a2"/>
    <w:rsid w:val="00A911DF"/>
    <w:pPr>
      <w:spacing w:after="120"/>
      <w:ind w:left="1680" w:firstLine="0"/>
    </w:pPr>
    <w:rPr>
      <w:sz w:val="24"/>
      <w:szCs w:val="24"/>
      <w:lang w:eastAsia="ar-SA"/>
    </w:rPr>
  </w:style>
  <w:style w:type="paragraph" w:styleId="91">
    <w:name w:val="toc 9"/>
    <w:basedOn w:val="a2"/>
    <w:next w:val="a2"/>
    <w:rsid w:val="00A911DF"/>
    <w:pPr>
      <w:spacing w:after="120"/>
      <w:ind w:left="1920" w:firstLine="0"/>
    </w:pPr>
    <w:rPr>
      <w:sz w:val="24"/>
      <w:szCs w:val="24"/>
      <w:lang w:eastAsia="ar-SA"/>
    </w:rPr>
  </w:style>
  <w:style w:type="paragraph" w:customStyle="1" w:styleId="10">
    <w:name w:val="Маркированный список1"/>
    <w:basedOn w:val="a2"/>
    <w:rsid w:val="00A911DF"/>
    <w:pPr>
      <w:numPr>
        <w:numId w:val="25"/>
      </w:numPr>
      <w:spacing w:after="120"/>
      <w:ind w:left="709" w:hanging="425"/>
    </w:pPr>
    <w:rPr>
      <w:sz w:val="24"/>
      <w:szCs w:val="24"/>
      <w:lang w:eastAsia="ar-SA"/>
    </w:rPr>
  </w:style>
  <w:style w:type="paragraph" w:customStyle="1" w:styleId="1f2">
    <w:name w:val="Текст примечания1"/>
    <w:basedOn w:val="a2"/>
    <w:rsid w:val="00A911DF"/>
    <w:pPr>
      <w:spacing w:line="240" w:lineRule="auto"/>
      <w:ind w:firstLine="0"/>
      <w:jc w:val="left"/>
    </w:pPr>
    <w:rPr>
      <w:sz w:val="20"/>
      <w:szCs w:val="20"/>
      <w:lang w:eastAsia="ar-SA"/>
    </w:rPr>
  </w:style>
  <w:style w:type="paragraph" w:customStyle="1" w:styleId="afff6">
    <w:name w:val="Без отступа"/>
    <w:basedOn w:val="a2"/>
    <w:rsid w:val="00A911DF"/>
    <w:pPr>
      <w:spacing w:line="240" w:lineRule="auto"/>
      <w:ind w:firstLine="0"/>
      <w:jc w:val="left"/>
    </w:pPr>
    <w:rPr>
      <w:sz w:val="28"/>
      <w:szCs w:val="20"/>
      <w:lang w:eastAsia="ar-SA"/>
    </w:rPr>
  </w:style>
  <w:style w:type="paragraph" w:customStyle="1" w:styleId="1f3">
    <w:name w:val="Название объекта1"/>
    <w:basedOn w:val="a2"/>
    <w:next w:val="a2"/>
    <w:rsid w:val="00A911DF"/>
    <w:pPr>
      <w:spacing w:after="120"/>
      <w:ind w:firstLine="0"/>
    </w:pPr>
    <w:rPr>
      <w:b/>
      <w:bCs/>
      <w:sz w:val="20"/>
      <w:szCs w:val="20"/>
      <w:lang w:eastAsia="ar-SA"/>
    </w:rPr>
  </w:style>
  <w:style w:type="paragraph" w:customStyle="1" w:styleId="afff7">
    <w:name w:val="Простой"/>
    <w:basedOn w:val="a2"/>
    <w:rsid w:val="00A911DF"/>
    <w:pPr>
      <w:spacing w:line="240" w:lineRule="auto"/>
      <w:ind w:firstLine="0"/>
      <w:jc w:val="left"/>
    </w:pPr>
    <w:rPr>
      <w:rFonts w:ascii="Arial" w:hAnsi="Arial"/>
      <w:spacing w:val="-5"/>
      <w:sz w:val="24"/>
      <w:szCs w:val="20"/>
      <w:lang w:val="en-US" w:eastAsia="ar-SA"/>
    </w:rPr>
  </w:style>
  <w:style w:type="paragraph" w:customStyle="1" w:styleId="Normal1">
    <w:name w:val="Normal1"/>
    <w:rsid w:val="00A911DF"/>
    <w:pPr>
      <w:suppressAutoHyphens/>
      <w:jc w:val="both"/>
    </w:pPr>
    <w:rPr>
      <w:rFonts w:eastAsia="Arial"/>
      <w:sz w:val="24"/>
      <w:lang w:val="en-US" w:eastAsia="ar-SA"/>
    </w:rPr>
  </w:style>
  <w:style w:type="paragraph" w:customStyle="1" w:styleId="43">
    <w:name w:val="Нумерация 4"/>
    <w:basedOn w:val="4"/>
    <w:rsid w:val="00A911DF"/>
    <w:pPr>
      <w:keepNext w:val="0"/>
      <w:spacing w:before="0" w:after="120" w:line="360" w:lineRule="auto"/>
      <w:jc w:val="both"/>
    </w:pPr>
    <w:rPr>
      <w:rFonts w:ascii="Times New Roman" w:eastAsia="Times New Roman" w:hAnsi="Times New Roman"/>
      <w:b w:val="0"/>
      <w:bCs/>
      <w:szCs w:val="28"/>
      <w:lang w:val="ru-RU" w:eastAsia="ar-SA"/>
    </w:rPr>
  </w:style>
  <w:style w:type="paragraph" w:customStyle="1" w:styleId="37">
    <w:name w:val="Нумерация 3"/>
    <w:basedOn w:val="3"/>
    <w:rsid w:val="00A911DF"/>
    <w:pPr>
      <w:keepNext w:val="0"/>
      <w:spacing w:before="0" w:after="120" w:line="360" w:lineRule="auto"/>
      <w:jc w:val="both"/>
    </w:pPr>
    <w:rPr>
      <w:rFonts w:ascii="Times New Roman" w:eastAsia="Times New Roman" w:hAnsi="Times New Roman"/>
      <w:bCs/>
      <w:szCs w:val="26"/>
      <w:lang w:val="ru-RU" w:eastAsia="ar-SA"/>
    </w:rPr>
  </w:style>
  <w:style w:type="paragraph" w:customStyle="1" w:styleId="0">
    <w:name w:val="_Табл_Текст0 внутри"/>
    <w:rsid w:val="00A911DF"/>
    <w:pPr>
      <w:keepNext/>
      <w:suppressAutoHyphens/>
      <w:spacing w:before="20" w:after="20"/>
    </w:pPr>
    <w:rPr>
      <w:rFonts w:ascii="Arial" w:eastAsia="Arial" w:hAnsi="Arial"/>
      <w:sz w:val="24"/>
      <w:szCs w:val="24"/>
      <w:lang w:eastAsia="ar-SA"/>
    </w:rPr>
  </w:style>
  <w:style w:type="paragraph" w:customStyle="1" w:styleId="afff8">
    <w:name w:val="_Титул_Название изделия"/>
    <w:basedOn w:val="a2"/>
    <w:next w:val="a2"/>
    <w:rsid w:val="00A911DF"/>
    <w:pPr>
      <w:spacing w:after="120" w:line="240" w:lineRule="auto"/>
      <w:ind w:firstLine="0"/>
      <w:jc w:val="center"/>
    </w:pPr>
    <w:rPr>
      <w:rFonts w:ascii="Arial" w:eastAsia="Arial Unicode MS" w:hAnsi="Arial" w:cs="Arial"/>
      <w:b/>
      <w:sz w:val="32"/>
      <w:szCs w:val="32"/>
      <w:lang w:eastAsia="ar-SA"/>
    </w:rPr>
  </w:style>
  <w:style w:type="paragraph" w:styleId="afff9">
    <w:name w:val="List Paragraph"/>
    <w:basedOn w:val="a2"/>
    <w:uiPriority w:val="34"/>
    <w:qFormat/>
    <w:rsid w:val="00A911DF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  <w:lang w:eastAsia="ar-SA"/>
    </w:rPr>
  </w:style>
  <w:style w:type="paragraph" w:customStyle="1" w:styleId="afffa">
    <w:name w:val="Ввод к перечислению"/>
    <w:basedOn w:val="a2"/>
    <w:qFormat/>
    <w:rsid w:val="00A911DF"/>
    <w:pPr>
      <w:keepNext/>
      <w:keepLines/>
      <w:spacing w:after="120"/>
      <w:ind w:firstLine="0"/>
    </w:pPr>
    <w:rPr>
      <w:rFonts w:eastAsia="Arial Unicode MS"/>
      <w:sz w:val="24"/>
      <w:szCs w:val="24"/>
      <w:lang w:eastAsia="ar-SA"/>
    </w:rPr>
  </w:style>
  <w:style w:type="paragraph" w:customStyle="1" w:styleId="a">
    <w:name w:val="Перечисление"/>
    <w:basedOn w:val="a2"/>
    <w:qFormat/>
    <w:rsid w:val="00A911DF"/>
    <w:pPr>
      <w:numPr>
        <w:numId w:val="24"/>
      </w:numPr>
      <w:spacing w:after="120"/>
    </w:pPr>
    <w:rPr>
      <w:rFonts w:eastAsia="Arial Unicode MS"/>
      <w:sz w:val="24"/>
      <w:szCs w:val="24"/>
      <w:lang w:eastAsia="ar-SA"/>
    </w:rPr>
  </w:style>
  <w:style w:type="paragraph" w:customStyle="1" w:styleId="a0">
    <w:name w:val="Нумерованый список"/>
    <w:basedOn w:val="a2"/>
    <w:rsid w:val="00A911DF"/>
    <w:pPr>
      <w:numPr>
        <w:numId w:val="26"/>
      </w:numPr>
      <w:spacing w:after="120"/>
    </w:pPr>
    <w:rPr>
      <w:rFonts w:eastAsia="Arial Unicode MS"/>
      <w:sz w:val="24"/>
      <w:szCs w:val="24"/>
      <w:lang w:eastAsia="ar-SA"/>
    </w:rPr>
  </w:style>
  <w:style w:type="paragraph" w:customStyle="1" w:styleId="afffb">
    <w:name w:val="Псевдозаголовок"/>
    <w:basedOn w:val="a2"/>
    <w:qFormat/>
    <w:rsid w:val="00A911DF"/>
    <w:pPr>
      <w:pageBreakBefore/>
      <w:spacing w:after="120"/>
      <w:ind w:firstLine="0"/>
      <w:jc w:val="center"/>
    </w:pPr>
    <w:rPr>
      <w:rFonts w:eastAsia="Arial Unicode MS"/>
      <w:b/>
      <w:sz w:val="24"/>
      <w:szCs w:val="24"/>
      <w:lang w:eastAsia="ar-SA"/>
    </w:rPr>
  </w:style>
  <w:style w:type="paragraph" w:styleId="afffc">
    <w:name w:val="annotation subject"/>
    <w:basedOn w:val="1f2"/>
    <w:next w:val="1f2"/>
    <w:link w:val="1f4"/>
    <w:rsid w:val="00A911DF"/>
    <w:rPr>
      <w:b/>
      <w:bCs/>
    </w:rPr>
  </w:style>
  <w:style w:type="character" w:customStyle="1" w:styleId="1f4">
    <w:name w:val="Тема примечания Знак1"/>
    <w:link w:val="afffc"/>
    <w:rsid w:val="00A911DF"/>
    <w:rPr>
      <w:b/>
      <w:bCs/>
      <w:lang w:eastAsia="ar-SA"/>
    </w:rPr>
  </w:style>
  <w:style w:type="paragraph" w:customStyle="1" w:styleId="6">
    <w:name w:val="Стиль6"/>
    <w:basedOn w:val="a2"/>
    <w:rsid w:val="00A911DF"/>
    <w:pPr>
      <w:numPr>
        <w:numId w:val="23"/>
      </w:numPr>
      <w:spacing w:line="240" w:lineRule="auto"/>
      <w:jc w:val="left"/>
    </w:pPr>
    <w:rPr>
      <w:sz w:val="24"/>
      <w:szCs w:val="24"/>
      <w:lang w:eastAsia="ar-SA"/>
    </w:rPr>
  </w:style>
  <w:style w:type="paragraph" w:customStyle="1" w:styleId="afffd">
    <w:name w:val="Пункт описания"/>
    <w:rsid w:val="00A911DF"/>
    <w:pPr>
      <w:suppressAutoHyphens/>
      <w:jc w:val="both"/>
    </w:pPr>
    <w:rPr>
      <w:rFonts w:eastAsia="Arial"/>
      <w:sz w:val="22"/>
      <w:szCs w:val="22"/>
      <w:lang w:eastAsia="ar-SA"/>
    </w:rPr>
  </w:style>
  <w:style w:type="paragraph" w:customStyle="1" w:styleId="-11">
    <w:name w:val="Цветной список - Акцент 11"/>
    <w:basedOn w:val="a2"/>
    <w:rsid w:val="00A911DF"/>
    <w:pPr>
      <w:widowControl w:val="0"/>
      <w:autoSpaceDE w:val="0"/>
      <w:spacing w:line="240" w:lineRule="auto"/>
      <w:ind w:left="720" w:firstLine="0"/>
      <w:jc w:val="left"/>
    </w:pPr>
    <w:rPr>
      <w:rFonts w:ascii="Courier New" w:hAnsi="Courier New" w:cs="Courier New"/>
      <w:sz w:val="20"/>
      <w:szCs w:val="20"/>
      <w:lang w:eastAsia="ar-SA"/>
    </w:rPr>
  </w:style>
  <w:style w:type="paragraph" w:customStyle="1" w:styleId="nasty">
    <w:name w:val="nasty"/>
    <w:rsid w:val="00A911DF"/>
    <w:pPr>
      <w:numPr>
        <w:numId w:val="27"/>
      </w:numPr>
      <w:suppressAutoHyphens/>
      <w:jc w:val="both"/>
    </w:pPr>
    <w:rPr>
      <w:rFonts w:eastAsia="Arial"/>
      <w:sz w:val="22"/>
      <w:szCs w:val="22"/>
      <w:lang w:eastAsia="ar-SA"/>
    </w:rPr>
  </w:style>
  <w:style w:type="paragraph" w:customStyle="1" w:styleId="nasty20">
    <w:name w:val="nasty2"/>
    <w:basedOn w:val="nasty"/>
    <w:rsid w:val="00A911DF"/>
    <w:pPr>
      <w:tabs>
        <w:tab w:val="left" w:pos="360"/>
      </w:tabs>
      <w:ind w:left="1080" w:hanging="360"/>
    </w:pPr>
  </w:style>
  <w:style w:type="paragraph" w:styleId="afffe">
    <w:name w:val="Revision"/>
    <w:rsid w:val="00A911DF"/>
    <w:pPr>
      <w:suppressAutoHyphens/>
    </w:pPr>
    <w:rPr>
      <w:rFonts w:eastAsia="Arial"/>
      <w:sz w:val="24"/>
      <w:szCs w:val="24"/>
      <w:lang w:eastAsia="ar-SA"/>
    </w:rPr>
  </w:style>
  <w:style w:type="paragraph" w:customStyle="1" w:styleId="1f5">
    <w:name w:val="Текст1"/>
    <w:basedOn w:val="a2"/>
    <w:rsid w:val="00A911DF"/>
    <w:pPr>
      <w:spacing w:line="240" w:lineRule="auto"/>
      <w:ind w:firstLine="0"/>
      <w:jc w:val="left"/>
    </w:pPr>
    <w:rPr>
      <w:rFonts w:ascii="Courier New" w:hAnsi="Courier New" w:cs="Courier New"/>
      <w:sz w:val="20"/>
      <w:szCs w:val="20"/>
      <w:lang w:eastAsia="ar-SA"/>
    </w:rPr>
  </w:style>
  <w:style w:type="paragraph" w:customStyle="1" w:styleId="1">
    <w:name w:val="Нумерованный список1"/>
    <w:basedOn w:val="a2"/>
    <w:rsid w:val="00A911DF"/>
    <w:pPr>
      <w:keepLines/>
      <w:numPr>
        <w:numId w:val="21"/>
      </w:numPr>
      <w:spacing w:before="60" w:after="100" w:line="276" w:lineRule="auto"/>
      <w:ind w:left="0" w:right="-142" w:firstLine="0"/>
    </w:pPr>
    <w:rPr>
      <w:sz w:val="24"/>
      <w:szCs w:val="20"/>
      <w:lang w:eastAsia="ar-SA"/>
    </w:rPr>
  </w:style>
  <w:style w:type="paragraph" w:customStyle="1" w:styleId="affff">
    <w:name w:val="Содержимое врезки"/>
    <w:basedOn w:val="af1"/>
    <w:rsid w:val="00A911DF"/>
    <w:pPr>
      <w:widowControl/>
      <w:suppressAutoHyphens w:val="0"/>
      <w:spacing w:after="0"/>
      <w:jc w:val="both"/>
    </w:pPr>
    <w:rPr>
      <w:rFonts w:ascii="Times New Roman" w:eastAsia="Times New Roman" w:hAnsi="Times New Roman" w:cs="Times New Roman"/>
      <w:kern w:val="0"/>
      <w:lang w:eastAsia="ar-SA" w:bidi="ar-SA"/>
    </w:rPr>
  </w:style>
  <w:style w:type="paragraph" w:customStyle="1" w:styleId="affff0">
    <w:name w:val="Содержимое таблицы"/>
    <w:basedOn w:val="a2"/>
    <w:rsid w:val="00A911DF"/>
    <w:pPr>
      <w:suppressLineNumbers/>
      <w:spacing w:after="120"/>
      <w:ind w:firstLine="0"/>
    </w:pPr>
    <w:rPr>
      <w:sz w:val="24"/>
      <w:szCs w:val="24"/>
      <w:lang w:eastAsia="ar-SA"/>
    </w:rPr>
  </w:style>
  <w:style w:type="paragraph" w:customStyle="1" w:styleId="affff1">
    <w:name w:val="Заголовок таблицы"/>
    <w:basedOn w:val="affff0"/>
    <w:rsid w:val="00A911DF"/>
    <w:pPr>
      <w:jc w:val="center"/>
    </w:pPr>
    <w:rPr>
      <w:b/>
      <w:bCs/>
    </w:rPr>
  </w:style>
  <w:style w:type="paragraph" w:customStyle="1" w:styleId="100">
    <w:name w:val="Оглавление 10"/>
    <w:basedOn w:val="1f0"/>
    <w:rsid w:val="00A911DF"/>
    <w:pPr>
      <w:tabs>
        <w:tab w:val="right" w:leader="dot" w:pos="7091"/>
      </w:tabs>
      <w:ind w:left="2547"/>
    </w:pPr>
  </w:style>
  <w:style w:type="paragraph" w:styleId="afff2">
    <w:name w:val="Plain Text"/>
    <w:basedOn w:val="a2"/>
    <w:link w:val="afff1"/>
    <w:uiPriority w:val="99"/>
    <w:unhideWhenUsed/>
    <w:rsid w:val="00A911DF"/>
    <w:pPr>
      <w:spacing w:line="240" w:lineRule="auto"/>
      <w:ind w:firstLine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1f6">
    <w:name w:val="Текст Знак1"/>
    <w:uiPriority w:val="99"/>
    <w:rsid w:val="00A911DF"/>
    <w:rPr>
      <w:rFonts w:ascii="Consolas" w:hAnsi="Consolas" w:cs="Consolas"/>
      <w:sz w:val="21"/>
      <w:szCs w:val="21"/>
      <w:lang w:eastAsia="en-US"/>
    </w:rPr>
  </w:style>
  <w:style w:type="numbering" w:customStyle="1" w:styleId="11">
    <w:name w:val="Стиль1"/>
    <w:uiPriority w:val="99"/>
    <w:rsid w:val="00A911DF"/>
    <w:pPr>
      <w:numPr>
        <w:numId w:val="28"/>
      </w:numPr>
    </w:pPr>
  </w:style>
  <w:style w:type="paragraph" w:customStyle="1" w:styleId="2">
    <w:name w:val="Маркированный 2 уровень"/>
    <w:basedOn w:val="a2"/>
    <w:next w:val="a2"/>
    <w:rsid w:val="00A911DF"/>
    <w:pPr>
      <w:numPr>
        <w:numId w:val="29"/>
      </w:numPr>
      <w:spacing w:line="240" w:lineRule="auto"/>
    </w:pPr>
    <w:rPr>
      <w:rFonts w:ascii="Tahoma" w:eastAsia="Calibri" w:hAnsi="Tahoma" w:cs="Tahoma"/>
      <w:sz w:val="20"/>
      <w:szCs w:val="24"/>
      <w:lang w:eastAsia="ru-RU"/>
    </w:rPr>
  </w:style>
  <w:style w:type="character" w:styleId="affff2">
    <w:name w:val="annotation reference"/>
    <w:uiPriority w:val="99"/>
    <w:unhideWhenUsed/>
    <w:rsid w:val="00A911DF"/>
    <w:rPr>
      <w:sz w:val="16"/>
      <w:szCs w:val="16"/>
    </w:rPr>
  </w:style>
  <w:style w:type="character" w:customStyle="1" w:styleId="29">
    <w:name w:val="Текст примечания Знак2"/>
    <w:uiPriority w:val="99"/>
    <w:semiHidden/>
    <w:rsid w:val="00A911DF"/>
    <w:rPr>
      <w:lang w:eastAsia="ar-SA"/>
    </w:rPr>
  </w:style>
  <w:style w:type="paragraph" w:customStyle="1" w:styleId="affff3">
    <w:name w:val="Текст пункта"/>
    <w:link w:val="affff4"/>
    <w:qFormat/>
    <w:rsid w:val="00A911DF"/>
    <w:pPr>
      <w:spacing w:after="120" w:line="288" w:lineRule="auto"/>
      <w:ind w:firstLine="624"/>
      <w:jc w:val="both"/>
    </w:pPr>
    <w:rPr>
      <w:sz w:val="24"/>
    </w:rPr>
  </w:style>
  <w:style w:type="character" w:customStyle="1" w:styleId="affff4">
    <w:name w:val="Текст пункта Знак"/>
    <w:link w:val="affff3"/>
    <w:rsid w:val="00A911DF"/>
    <w:rPr>
      <w:sz w:val="24"/>
    </w:rPr>
  </w:style>
  <w:style w:type="paragraph" w:customStyle="1" w:styleId="affff5">
    <w:name w:val="Рис"/>
    <w:next w:val="a2"/>
    <w:link w:val="affff6"/>
    <w:rsid w:val="00A911DF"/>
    <w:pPr>
      <w:keepNext/>
      <w:keepLines/>
      <w:spacing w:before="240" w:after="120"/>
      <w:jc w:val="center"/>
    </w:pPr>
    <w:rPr>
      <w:b/>
      <w:noProof/>
      <w:sz w:val="24"/>
    </w:rPr>
  </w:style>
  <w:style w:type="character" w:customStyle="1" w:styleId="affff6">
    <w:name w:val="Рис Знак"/>
    <w:link w:val="affff5"/>
    <w:rsid w:val="00A911DF"/>
    <w:rPr>
      <w:b/>
      <w:noProof/>
      <w:sz w:val="24"/>
    </w:rPr>
  </w:style>
  <w:style w:type="paragraph" w:customStyle="1" w:styleId="affff7">
    <w:name w:val="Рис Имя"/>
    <w:basedOn w:val="affff3"/>
    <w:next w:val="affff5"/>
    <w:link w:val="affff8"/>
    <w:rsid w:val="00A911DF"/>
    <w:pPr>
      <w:spacing w:before="240" w:after="360"/>
      <w:ind w:firstLine="0"/>
      <w:jc w:val="center"/>
    </w:pPr>
  </w:style>
  <w:style w:type="character" w:customStyle="1" w:styleId="affff8">
    <w:name w:val="Рис Имя Знак"/>
    <w:link w:val="affff7"/>
    <w:rsid w:val="00A911DF"/>
    <w:rPr>
      <w:sz w:val="24"/>
    </w:rPr>
  </w:style>
  <w:style w:type="paragraph" w:customStyle="1" w:styleId="affff9">
    <w:name w:val="ГС_ОснТекст_без_отступа"/>
    <w:basedOn w:val="a2"/>
    <w:next w:val="a2"/>
    <w:rsid w:val="00A911DF"/>
    <w:pPr>
      <w:tabs>
        <w:tab w:val="left" w:pos="851"/>
      </w:tabs>
      <w:spacing w:after="60"/>
      <w:ind w:firstLine="0"/>
    </w:pPr>
    <w:rPr>
      <w:snapToGrid w:val="0"/>
      <w:sz w:val="24"/>
      <w:szCs w:val="24"/>
      <w:lang w:eastAsia="ru-RU"/>
    </w:rPr>
  </w:style>
  <w:style w:type="paragraph" w:customStyle="1" w:styleId="140">
    <w:name w:val="ГС_Название_14пт"/>
    <w:next w:val="a2"/>
    <w:rsid w:val="00A911DF"/>
    <w:pPr>
      <w:spacing w:before="120" w:after="240"/>
      <w:jc w:val="center"/>
    </w:pPr>
    <w:rPr>
      <w:rFonts w:ascii="Arial" w:hAnsi="Arial"/>
      <w:b/>
      <w:bCs/>
      <w:kern w:val="28"/>
      <w:sz w:val="28"/>
      <w:szCs w:val="28"/>
    </w:rPr>
  </w:style>
  <w:style w:type="paragraph" w:customStyle="1" w:styleId="38">
    <w:name w:val="Стиль Заголовок 3"/>
    <w:aliases w:val="ТП Заголовок 3 + Times New Roman"/>
    <w:basedOn w:val="3"/>
    <w:rsid w:val="00A911DF"/>
    <w:pPr>
      <w:keepLines/>
      <w:tabs>
        <w:tab w:val="left" w:pos="720"/>
      </w:tabs>
      <w:spacing w:before="120" w:after="240" w:line="288" w:lineRule="auto"/>
      <w:ind w:left="227" w:firstLine="624"/>
      <w:jc w:val="both"/>
    </w:pPr>
    <w:rPr>
      <w:rFonts w:ascii="Times New Roman" w:eastAsia="Times New Roman" w:hAnsi="Times New Roman"/>
      <w:b/>
      <w:bCs/>
      <w:snapToGrid w:val="0"/>
      <w:lang w:val="ru-RU" w:eastAsia="ru-RU"/>
    </w:rPr>
  </w:style>
  <w:style w:type="character" w:customStyle="1" w:styleId="ListParagraphChar">
    <w:name w:val="List Paragraph Char"/>
    <w:link w:val="17"/>
    <w:locked/>
    <w:rsid w:val="00A911DF"/>
    <w:rPr>
      <w:rFonts w:ascii="Calibri" w:eastAsia="Calibri" w:hAnsi="Calibri"/>
      <w:sz w:val="22"/>
      <w:szCs w:val="22"/>
    </w:rPr>
  </w:style>
  <w:style w:type="paragraph" w:customStyle="1" w:styleId="2a">
    <w:name w:val="Абзац списка2"/>
    <w:basedOn w:val="a2"/>
    <w:rsid w:val="00A911DF"/>
    <w:pPr>
      <w:spacing w:line="240" w:lineRule="auto"/>
      <w:ind w:left="720" w:firstLine="0"/>
      <w:contextualSpacing/>
      <w:jc w:val="left"/>
    </w:pPr>
    <w:rPr>
      <w:sz w:val="24"/>
      <w:szCs w:val="24"/>
      <w:lang w:val="en-US"/>
    </w:rPr>
  </w:style>
  <w:style w:type="character" w:customStyle="1" w:styleId="1f7">
    <w:name w:val="Список_1) Знак"/>
    <w:link w:val="12"/>
    <w:locked/>
    <w:rsid w:val="00A911DF"/>
    <w:rPr>
      <w:sz w:val="24"/>
      <w:szCs w:val="24"/>
      <w:lang w:eastAsia="en-US"/>
    </w:rPr>
  </w:style>
  <w:style w:type="paragraph" w:customStyle="1" w:styleId="12">
    <w:name w:val="Список_1)"/>
    <w:basedOn w:val="a2"/>
    <w:link w:val="1f7"/>
    <w:rsid w:val="00A911DF"/>
    <w:pPr>
      <w:numPr>
        <w:numId w:val="33"/>
      </w:numPr>
      <w:spacing w:before="120"/>
      <w:contextualSpacing/>
    </w:pPr>
    <w:rPr>
      <w:sz w:val="24"/>
      <w:szCs w:val="24"/>
    </w:rPr>
  </w:style>
  <w:style w:type="paragraph" w:customStyle="1" w:styleId="a1">
    <w:name w:val="Список_а)"/>
    <w:basedOn w:val="a2"/>
    <w:autoRedefine/>
    <w:qFormat/>
    <w:rsid w:val="00A911DF"/>
    <w:pPr>
      <w:numPr>
        <w:numId w:val="34"/>
      </w:numPr>
      <w:spacing w:before="120"/>
      <w:contextualSpacing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emf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6.em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1.emf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560D7-70CB-40D7-81F7-2D3AA62C9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</Pages>
  <Words>4328</Words>
  <Characters>24676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DS_Ulibka</cp:lastModifiedBy>
  <cp:revision>13</cp:revision>
  <cp:lastPrinted>2019-07-29T09:16:00Z</cp:lastPrinted>
  <dcterms:created xsi:type="dcterms:W3CDTF">2019-07-26T08:48:00Z</dcterms:created>
  <dcterms:modified xsi:type="dcterms:W3CDTF">2019-07-29T11:58:00Z</dcterms:modified>
</cp:coreProperties>
</file>